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1123" w:type="dxa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28"/>
        <w:gridCol w:w="2024"/>
        <w:gridCol w:w="7171"/>
      </w:tblGrid>
      <w:tr w14:paraId="531E6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1123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6" w:space="0"/>
            </w:tcBorders>
          </w:tcPr>
          <w:p w14:paraId="5FFA9168">
            <w:pPr>
              <w:pStyle w:val="5"/>
              <w:rPr>
                <w:sz w:val="20"/>
              </w:rPr>
            </w:pPr>
          </w:p>
        </w:tc>
      </w:tr>
      <w:tr w14:paraId="306171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6" w:hRule="atLeast"/>
        </w:trPr>
        <w:tc>
          <w:tcPr>
            <w:tcW w:w="3952" w:type="dxa"/>
            <w:gridSpan w:val="2"/>
            <w:tcBorders>
              <w:top w:val="single" w:color="000000" w:sz="4" w:space="0"/>
              <w:left w:val="double" w:color="000000" w:sz="4" w:space="0"/>
            </w:tcBorders>
            <w:shd w:val="clear" w:color="auto" w:fill="8BB3E1"/>
          </w:tcPr>
          <w:p w14:paraId="7205D586">
            <w:pPr>
              <w:pStyle w:val="5"/>
              <w:spacing w:before="70"/>
              <w:rPr>
                <w:sz w:val="20"/>
              </w:rPr>
            </w:pPr>
          </w:p>
          <w:p w14:paraId="6BFDD0A7">
            <w:pPr>
              <w:pStyle w:val="5"/>
              <w:ind w:left="1168"/>
              <w:rPr>
                <w:sz w:val="20"/>
              </w:rPr>
            </w:pPr>
            <w:r>
              <w:rPr>
                <w:sz w:val="20"/>
              </w:rPr>
              <mc:AlternateContent>
                <mc:Choice Requires="wpg">
                  <w:drawing>
                    <wp:inline distT="0" distB="0" distL="0" distR="0">
                      <wp:extent cx="900430" cy="1020445"/>
                      <wp:effectExtent l="0" t="0" r="13970" b="635"/>
                      <wp:docPr id="13" name="10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0430" cy="1020445"/>
                                <a:chOff x="0" y="0"/>
                                <a:chExt cx="1418" cy="16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10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" y="2"/>
                                  <a:ext cx="1414" cy="16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2" name="1029"/>
                              <wps:cNvSpPr/>
                              <wps:spPr>
                                <a:xfrm>
                                  <a:off x="0" y="0"/>
                                  <a:ext cx="1418" cy="1607"/>
                                </a:xfrm>
                                <a:custGeom>
                                  <a:avLst/>
                                  <a:gdLst>
                                    <a:gd name="txL" fmla="*/ 0 w 1418"/>
                                    <a:gd name="txT" fmla="*/ 0 h 1607"/>
                                    <a:gd name="txR" fmla="*/ 1418 w 1418"/>
                                    <a:gd name="txB" fmla="*/ 1607 h 1607"/>
                                  </a:gdLst>
                                  <a:ahLst/>
                                  <a:cxnLst/>
                                  <a:rect l="txL" t="txT" r="txR" b="txB"/>
                                  <a:pathLst>
                                    <a:path w="1418" h="1607">
                                      <a:moveTo>
                                        <a:pt x="1418" y="0"/>
                                      </a:moveTo>
                                      <a:lnTo>
                                        <a:pt x="1416" y="0"/>
                                      </a:lnTo>
                                      <a:lnTo>
                                        <a:pt x="1416" y="1"/>
                                      </a:lnTo>
                                      <a:lnTo>
                                        <a:pt x="1416" y="3"/>
                                      </a:lnTo>
                                      <a:lnTo>
                                        <a:pt x="1416" y="1603"/>
                                      </a:lnTo>
                                      <a:lnTo>
                                        <a:pt x="2" y="1603"/>
                                      </a:lnTo>
                                      <a:lnTo>
                                        <a:pt x="2" y="3"/>
                                      </a:lnTo>
                                      <a:lnTo>
                                        <a:pt x="1416" y="3"/>
                                      </a:lnTo>
                                      <a:lnTo>
                                        <a:pt x="1416" y="1"/>
                                      </a:lnTo>
                                      <a:lnTo>
                                        <a:pt x="0" y="1"/>
                                      </a:lnTo>
                                      <a:lnTo>
                                        <a:pt x="0" y="3"/>
                                      </a:lnTo>
                                      <a:lnTo>
                                        <a:pt x="0" y="1603"/>
                                      </a:lnTo>
                                      <a:lnTo>
                                        <a:pt x="0" y="1607"/>
                                      </a:lnTo>
                                      <a:lnTo>
                                        <a:pt x="1418" y="1607"/>
                                      </a:lnTo>
                                      <a:lnTo>
                                        <a:pt x="1418" y="1603"/>
                                      </a:lnTo>
                                      <a:lnTo>
                                        <a:pt x="1418" y="1603"/>
                                      </a:lnTo>
                                      <a:lnTo>
                                        <a:pt x="141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</wps:spPr>
                              <wps:bodyPr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1026" o:spid="_x0000_s1026" o:spt="203" style="height:80.35pt;width:70.9pt;" coordsize="1418,1607" o:gfxdata="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">
                      <o:lock v:ext="edit" aspectratio="f"/>
                      <v:shape id="1028" o:spid="_x0000_s1026" o:spt="75" alt="" type="#_x0000_t75" style="position:absolute;left:2;top:2;height:1601;width:1414;" filled="f" o:preferrelative="t" stroked="f" coordsize="21600,21600" o:gfxdata="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2nXgJ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4" o:title=""/>
                        <o:lock v:ext="edit" aspectratio="t"/>
                      </v:shape>
                      <v:shape id="1029" o:spid="_x0000_s1026" o:spt="100" style="position:absolute;left:0;top:0;height:1607;width:1418;" fillcolor="#000000" filled="t" stroked="f" coordsize="1418,1607" o:gfxdata="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llgLsAAADb&#10;AAAADwAAAAAAAAABACAAAAAiAAAAZHJzL2Rvd25yZXYueG1sUEsBAhQAFAAAAAgAh07iQDMvBZ47&#10;AAAAOQAAABAAAAAAAAAAAQAgAAAACgEAAGRycy9zaGFwZXhtbC54bWxQSwUGAAAAAAYABgBbAQAA&#10;tAMAAAAA&#10;" path="m1418,0l1416,0,1416,1,1416,3,1416,1603,2,1603,2,3,1416,3,1416,1,0,1,0,3,0,1603,0,1607,1418,1607,1418,1603,1418,1603,1418,0xe">
                        <v:fill on="t" focussize="0,0"/>
                        <v:stroke on="f"/>
                        <v:imagedata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14:paraId="2DE9ED20">
            <w:pPr>
              <w:pStyle w:val="5"/>
              <w:spacing w:before="223"/>
              <w:ind w:left="925"/>
              <w:rPr>
                <w:b/>
                <w:sz w:val="23"/>
              </w:rPr>
            </w:pPr>
            <w:r>
              <w:rPr>
                <w:b/>
                <w:color w:val="0000FF"/>
                <w:spacing w:val="-2"/>
                <w:w w:val="104"/>
                <w:sz w:val="23"/>
              </w:rPr>
              <w:t>DINESHKUMARG</w:t>
            </w:r>
          </w:p>
          <w:p w14:paraId="324789B3">
            <w:pPr>
              <w:pStyle w:val="5"/>
              <w:spacing w:before="18"/>
              <w:rPr>
                <w:sz w:val="23"/>
              </w:rPr>
            </w:pPr>
          </w:p>
          <w:p w14:paraId="377CAA20">
            <w:pPr>
              <w:pStyle w:val="5"/>
              <w:ind w:left="24"/>
              <w:rPr>
                <w:b/>
                <w:sz w:val="23"/>
              </w:rPr>
            </w:pPr>
            <w:r>
              <w:rPr>
                <w:b/>
                <w:color w:val="0000FF"/>
                <w:spacing w:val="-2"/>
                <w:w w:val="104"/>
                <w:sz w:val="23"/>
                <w:u w:val="single" w:color="0000FF"/>
              </w:rPr>
              <w:t>ContactNo:</w:t>
            </w:r>
          </w:p>
          <w:p w14:paraId="5DF568DE">
            <w:pPr>
              <w:pStyle w:val="5"/>
              <w:spacing w:before="26"/>
              <w:rPr>
                <w:sz w:val="23"/>
              </w:rPr>
            </w:pPr>
          </w:p>
          <w:p w14:paraId="513109BF">
            <w:pPr>
              <w:pStyle w:val="5"/>
              <w:ind w:right="928"/>
              <w:jc w:val="right"/>
              <w:rPr>
                <w:b/>
              </w:rPr>
            </w:pPr>
            <w:r>
              <w:rPr>
                <w:b/>
                <w:w w:val="104"/>
                <w:sz w:val="23"/>
              </w:rPr>
              <w:t>Mobile</w:t>
            </w:r>
            <w:r>
              <w:rPr>
                <w:b/>
                <w:spacing w:val="-8"/>
                <w:w w:val="104"/>
                <w:sz w:val="23"/>
              </w:rPr>
              <w:t xml:space="preserve"> </w:t>
            </w:r>
            <w:r>
              <w:rPr>
                <w:b/>
                <w:w w:val="104"/>
                <w:sz w:val="23"/>
              </w:rPr>
              <w:t>:</w:t>
            </w:r>
            <w:r>
              <w:rPr>
                <w:b/>
                <w:spacing w:val="-9"/>
                <w:w w:val="104"/>
                <w:sz w:val="23"/>
              </w:rPr>
              <w:t xml:space="preserve"> </w:t>
            </w:r>
            <w:r>
              <w:rPr>
                <w:b/>
                <w:w w:val="104"/>
                <w:sz w:val="23"/>
              </w:rPr>
              <w:t>+91</w:t>
            </w:r>
            <w:r>
              <w:rPr>
                <w:b/>
                <w:spacing w:val="-4"/>
                <w:w w:val="104"/>
                <w:sz w:val="23"/>
              </w:rPr>
              <w:t xml:space="preserve"> </w:t>
            </w:r>
            <w:r>
              <w:rPr>
                <w:b/>
                <w:w w:val="104"/>
                <w:sz w:val="23"/>
              </w:rPr>
              <w:t>-</w:t>
            </w:r>
            <w:r>
              <w:rPr>
                <w:b/>
                <w:spacing w:val="-2"/>
                <w:w w:val="104"/>
              </w:rPr>
              <w:t>8072440120</w:t>
            </w:r>
          </w:p>
          <w:p w14:paraId="77470F85">
            <w:pPr>
              <w:pStyle w:val="5"/>
              <w:rPr>
                <w:sz w:val="23"/>
              </w:rPr>
            </w:pPr>
          </w:p>
          <w:p w14:paraId="18F2D7DD">
            <w:pPr>
              <w:pStyle w:val="5"/>
              <w:spacing w:before="35"/>
              <w:rPr>
                <w:sz w:val="23"/>
              </w:rPr>
            </w:pPr>
          </w:p>
          <w:p w14:paraId="1177D94C">
            <w:pPr>
              <w:pStyle w:val="5"/>
              <w:ind w:left="24"/>
              <w:rPr>
                <w:b/>
                <w:sz w:val="23"/>
              </w:rPr>
            </w:pPr>
            <w:r>
              <w:rPr>
                <w:b/>
                <w:color w:val="0000FF"/>
                <w:w w:val="104"/>
                <w:sz w:val="23"/>
                <w:u w:val="single" w:color="0000FF"/>
              </w:rPr>
              <w:t>Email</w:t>
            </w:r>
            <w:r>
              <w:rPr>
                <w:b/>
                <w:color w:val="0000FF"/>
                <w:spacing w:val="-12"/>
                <w:w w:val="104"/>
                <w:sz w:val="23"/>
                <w:u w:val="single" w:color="0000FF"/>
              </w:rPr>
              <w:t xml:space="preserve"> </w:t>
            </w:r>
            <w:r>
              <w:rPr>
                <w:b/>
                <w:color w:val="0000FF"/>
                <w:spacing w:val="-2"/>
                <w:w w:val="104"/>
                <w:sz w:val="23"/>
                <w:u w:val="single" w:color="0000FF"/>
              </w:rPr>
              <w:t>Address:</w:t>
            </w:r>
          </w:p>
          <w:p w14:paraId="259944F9">
            <w:pPr>
              <w:pStyle w:val="5"/>
              <w:spacing w:before="34"/>
              <w:rPr>
                <w:sz w:val="23"/>
              </w:rPr>
            </w:pPr>
          </w:p>
          <w:p w14:paraId="58DD3696">
            <w:pPr>
              <w:pStyle w:val="5"/>
              <w:spacing w:before="1"/>
              <w:ind w:right="967"/>
              <w:jc w:val="right"/>
              <w:rPr>
                <w:b/>
              </w:rPr>
            </w:pPr>
            <w:r>
              <w:fldChar w:fldCharType="begin"/>
            </w:r>
            <w:r>
              <w:instrText xml:space="preserve"> HYPERLINK "mailto:yandinesh95@gmail.com" </w:instrText>
            </w:r>
            <w:r>
              <w:fldChar w:fldCharType="separate"/>
            </w:r>
            <w:r>
              <w:rPr>
                <w:b/>
                <w:spacing w:val="-2"/>
              </w:rPr>
              <w:t>yandinesh95@gmail.com</w:t>
            </w:r>
            <w:r>
              <w:fldChar w:fldCharType="end"/>
            </w:r>
          </w:p>
          <w:p w14:paraId="2BC5F86F">
            <w:pPr>
              <w:pStyle w:val="5"/>
              <w:spacing w:before="32"/>
            </w:pPr>
          </w:p>
          <w:p w14:paraId="7DB49039">
            <w:pPr>
              <w:pStyle w:val="5"/>
              <w:ind w:left="24"/>
              <w:rPr>
                <w:b/>
                <w:sz w:val="23"/>
              </w:rPr>
            </w:pPr>
            <w:r>
              <w:rPr>
                <w:b/>
                <w:color w:val="0000FF"/>
                <w:spacing w:val="-2"/>
                <w:w w:val="104"/>
                <w:sz w:val="23"/>
                <w:u w:val="single" w:color="0000FF"/>
              </w:rPr>
              <w:t>ContactAddress:</w:t>
            </w:r>
          </w:p>
          <w:p w14:paraId="0F93ACD2">
            <w:pPr>
              <w:pStyle w:val="5"/>
              <w:spacing w:before="6"/>
              <w:rPr>
                <w:sz w:val="23"/>
              </w:rPr>
            </w:pPr>
          </w:p>
          <w:p w14:paraId="36B86D98">
            <w:pPr>
              <w:pStyle w:val="5"/>
              <w:ind w:left="578"/>
              <w:rPr>
                <w:b/>
              </w:rPr>
            </w:pPr>
            <w:r>
              <w:rPr>
                <w:b/>
                <w:spacing w:val="-2"/>
              </w:rPr>
              <w:t>S/OM.Ganesan</w:t>
            </w:r>
          </w:p>
          <w:p w14:paraId="6684ADC5">
            <w:pPr>
              <w:pStyle w:val="5"/>
              <w:spacing w:before="6" w:line="247" w:lineRule="auto"/>
              <w:ind w:left="521" w:right="58" w:firstLine="57"/>
              <w:rPr>
                <w:b/>
              </w:rPr>
            </w:pPr>
            <w:r>
              <w:rPr>
                <w:b/>
              </w:rPr>
              <w:t xml:space="preserve">No 40,Pudhuvepangkurchi, </w:t>
            </w:r>
            <w:r>
              <w:rPr>
                <w:b/>
                <w:spacing w:val="-2"/>
              </w:rPr>
              <w:t>AmbedhkarNagar,Umangalam(PO) Virudhachalam(TK), Cuddalore(DT)-607804</w:t>
            </w:r>
          </w:p>
          <w:p w14:paraId="05242032">
            <w:pPr>
              <w:pStyle w:val="5"/>
              <w:spacing w:line="248" w:lineRule="exact"/>
              <w:ind w:left="578"/>
              <w:rPr>
                <w:b/>
              </w:rPr>
            </w:pPr>
            <w:r>
              <w:rPr>
                <w:b/>
              </w:rPr>
              <w:t>Tamil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Nadu.</w:t>
            </w:r>
          </w:p>
          <w:p w14:paraId="0F0DC0AC">
            <w:pPr>
              <w:pStyle w:val="5"/>
              <w:spacing w:before="234"/>
            </w:pPr>
          </w:p>
          <w:p w14:paraId="0683B2F9">
            <w:pPr>
              <w:pStyle w:val="5"/>
              <w:ind w:left="24"/>
              <w:rPr>
                <w:b/>
                <w:sz w:val="23"/>
              </w:rPr>
            </w:pPr>
            <w:r>
              <w:rPr>
                <w:b/>
                <w:color w:val="0000FF"/>
                <w:spacing w:val="-2"/>
                <w:w w:val="104"/>
                <w:sz w:val="23"/>
              </w:rPr>
              <w:t>Personal Details:</w:t>
            </w:r>
          </w:p>
        </w:tc>
        <w:tc>
          <w:tcPr>
            <w:tcW w:w="7171" w:type="dxa"/>
            <w:tcBorders>
              <w:right w:val="single" w:color="000000" w:sz="6" w:space="0"/>
            </w:tcBorders>
          </w:tcPr>
          <w:p w14:paraId="2A3A897B">
            <w:pPr>
              <w:pStyle w:val="5"/>
              <w:spacing w:line="400" w:lineRule="exact"/>
              <w:ind w:left="2203"/>
              <w:rPr>
                <w:b/>
                <w:sz w:val="36"/>
              </w:rPr>
            </w:pPr>
            <w:r>
              <w:rPr>
                <w:b/>
                <w:color w:val="0000FF"/>
                <w:spacing w:val="-2"/>
                <w:sz w:val="36"/>
              </w:rPr>
              <w:t>RESUME</w:t>
            </w:r>
          </w:p>
          <w:p w14:paraId="58C62CC8">
            <w:pPr>
              <w:pStyle w:val="5"/>
              <w:spacing w:before="10" w:line="263" w:lineRule="exact"/>
              <w:ind w:left="460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16510</wp:posOffset>
                      </wp:positionV>
                      <wp:extent cx="4004945" cy="151130"/>
                      <wp:effectExtent l="0" t="635" r="0" b="635"/>
                      <wp:wrapNone/>
                      <wp:docPr id="2" name="10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04945" cy="151130"/>
                                <a:chOff x="338" y="26"/>
                                <a:chExt cx="6307" cy="23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10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8" y="25"/>
                                  <a:ext cx="6285" cy="2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1031" o:spid="_x0000_s1026" o:spt="203" style="position:absolute;left:0pt;margin-left:16.9pt;margin-top:1.3pt;height:11.9pt;width:315.35pt;z-index:-251657216;mso-width-relative:page;mso-height-relative:page;" coordorigin="338,26" coordsize="6307,238" o:gfxdata="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">
                      <o:lock v:ext="edit" aspectratio="f"/>
                      <v:shape id="1032" o:spid="_x0000_s1026" o:spt="75" alt="" type="#_x0000_t75" style="position:absolute;left:338;top:25;height:238;width:6285;" filled="f" o:preferrelative="t" stroked="f" coordsize="21600,21600" o:gfxdata="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rvBZ0bgAAADaAAAA&#10;DwAAAAAAAAABACAAAAAiAAAAZHJzL2Rvd25yZXYueG1sUEsBAhQAFAAAAAgAh07iQDMvBZ47AAAA&#10;OQAAABAAAAAAAAAAAQAgAAAABwEAAGRycy9zaGFwZXhtbC54bWxQSwUGAAAAAAYABgBbAQAAsQMA&#10;AAAA&#10;">
                        <v:fill on="f" focussize="0,0"/>
                        <v:stroke on="f"/>
                        <v:imagedata r:id="rId5" o:title=""/>
                        <o:lock v:ext="edit" aspectratio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00FF"/>
                <w:spacing w:val="-2"/>
                <w:w w:val="104"/>
                <w:sz w:val="23"/>
              </w:rPr>
              <w:t>Objective:</w:t>
            </w:r>
          </w:p>
          <w:p w14:paraId="16CF8C60">
            <w:pPr>
              <w:pStyle w:val="5"/>
              <w:spacing w:line="242" w:lineRule="auto"/>
              <w:ind w:left="208" w:right="217" w:firstLine="497"/>
            </w:pPr>
            <w:r>
              <w:t>Seeking a position to utilize my skill sabilities and knowledge ,</w:t>
            </w:r>
            <w:r>
              <w:rPr>
                <w:spacing w:val="-14"/>
              </w:rPr>
              <w:t xml:space="preserve"> </w:t>
            </w:r>
            <w:r>
              <w:t>to enhance the organizati</w:t>
            </w:r>
            <w:r>
              <w:rPr>
                <w:color w:val="0000FF"/>
              </w:rPr>
              <w:t>o</w:t>
            </w:r>
            <w:r>
              <w:t>n goals</w:t>
            </w:r>
            <w:r>
              <w:rPr>
                <w:spacing w:val="-2"/>
              </w:rPr>
              <w:t xml:space="preserve"> </w:t>
            </w:r>
            <w:r>
              <w:t>and show my Performance in</w:t>
            </w:r>
            <w:r>
              <w:rPr>
                <w:spacing w:val="-5"/>
              </w:rPr>
              <w:t xml:space="preserve"> </w:t>
            </w:r>
            <w:r>
              <w:t>the challenging environment .</w:t>
            </w:r>
          </w:p>
          <w:p w14:paraId="7E440D78">
            <w:pPr>
              <w:pStyle w:val="5"/>
              <w:spacing w:before="6"/>
            </w:pPr>
          </w:p>
          <w:p w14:paraId="636148B3">
            <w:pPr>
              <w:pStyle w:val="5"/>
              <w:ind w:left="208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-6985</wp:posOffset>
                      </wp:positionV>
                      <wp:extent cx="4003675" cy="180340"/>
                      <wp:effectExtent l="0" t="635" r="0" b="1905"/>
                      <wp:wrapNone/>
                      <wp:docPr id="4" name="10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03675" cy="180340"/>
                                <a:chOff x="199" y="-11"/>
                                <a:chExt cx="6305" cy="2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10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" y="-12"/>
                                  <a:ext cx="6284" cy="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1033" o:spid="_x0000_s1026" o:spt="203" style="position:absolute;left:0pt;margin-left:9.95pt;margin-top:-0.55pt;height:14.2pt;width:315.25pt;z-index:-251657216;mso-width-relative:page;mso-height-relative:page;" coordorigin="199,-11" coordsize="6305,284" o:gfxdata="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">
                      <o:lock v:ext="edit" aspectratio="f"/>
                      <v:shape id="1034" o:spid="_x0000_s1026" o:spt="75" alt="" type="#_x0000_t75" style="position:absolute;left:199;top:-12;height:284;width:6284;" filled="f" o:preferrelative="t" stroked="f" coordsize="21600,21600" o:gfxdata="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uagG2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6" o:title=""/>
                        <o:lock v:ext="edit" aspectratio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2A2EA8"/>
                <w:spacing w:val="-2"/>
              </w:rPr>
              <w:t>Work</w:t>
            </w:r>
            <w:r>
              <w:rPr>
                <w:b/>
                <w:color w:val="2A2EA8"/>
                <w:spacing w:val="-2"/>
                <w:sz w:val="23"/>
              </w:rPr>
              <w:t>Experience</w:t>
            </w:r>
          </w:p>
          <w:p w14:paraId="12BC62E1">
            <w:pPr>
              <w:pStyle w:val="5"/>
              <w:numPr>
                <w:ilvl w:val="0"/>
                <w:numId w:val="1"/>
              </w:numPr>
              <w:tabs>
                <w:tab w:val="left" w:pos="754"/>
              </w:tabs>
              <w:spacing w:before="5"/>
              <w:ind w:left="754" w:hanging="273"/>
              <w:rPr>
                <w:b/>
                <w:sz w:val="20"/>
              </w:rPr>
            </w:pPr>
            <w:bookmarkStart w:id="0" w:name="_GoBack"/>
            <w:r>
              <w:rPr>
                <w:b/>
                <w:sz w:val="20"/>
              </w:rPr>
              <w:t xml:space="preserve">Ankidyne 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pvt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ltd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Chennai</w:t>
            </w:r>
            <w:r>
              <w:rPr>
                <w:b/>
                <w:spacing w:val="-12"/>
                <w:sz w:val="20"/>
              </w:rPr>
              <w:t xml:space="preserve"> </w:t>
            </w:r>
            <w:bookmarkEnd w:id="0"/>
            <w:r>
              <w:rPr>
                <w:b/>
                <w:sz w:val="20"/>
              </w:rPr>
              <w:t>(2023-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2025</w:t>
            </w:r>
            <w:r>
              <w:rPr>
                <w:b/>
                <w:spacing w:val="-12"/>
                <w:sz w:val="20"/>
              </w:rPr>
              <w:t xml:space="preserve">  </w:t>
            </w:r>
            <w:r>
              <w:rPr>
                <w:b/>
                <w:spacing w:val="-10"/>
                <w:sz w:val="20"/>
              </w:rPr>
              <w:t>)</w:t>
            </w:r>
          </w:p>
          <w:p w14:paraId="57D80EC0">
            <w:pPr>
              <w:pStyle w:val="5"/>
              <w:spacing w:before="113" w:line="360" w:lineRule="auto"/>
              <w:ind w:left="208" w:right="241" w:firstLine="994"/>
              <w:rPr>
                <w:sz w:val="20"/>
              </w:rPr>
            </w:pPr>
            <w:r>
              <w:rPr>
                <w:sz w:val="20"/>
                <w:lang w:val="en-US"/>
              </w:rPr>
              <w:t>A</w:t>
            </w:r>
            <w:r>
              <w:rPr>
                <w:sz w:val="20"/>
              </w:rPr>
              <w:t>ccount</w:t>
            </w:r>
            <w:r>
              <w:rPr>
                <w:sz w:val="20"/>
                <w:lang w:val="en-US"/>
              </w:rPr>
              <w:t xml:space="preserve">s executive </w:t>
            </w:r>
            <w:r>
              <w:rPr>
                <w:color w:val="1F1F1F"/>
                <w:sz w:val="20"/>
              </w:rPr>
              <w:t xml:space="preserve">Maintenance </w:t>
            </w:r>
            <w:r>
              <w:rPr>
                <w:sz w:val="20"/>
              </w:rPr>
              <w:t>of Assets , Machinery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 Inward 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ward material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keeping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Maintenance</w:t>
            </w:r>
            <w:r>
              <w:rPr>
                <w:sz w:val="20"/>
              </w:rPr>
              <w:t>,</w:t>
            </w:r>
            <w:r>
              <w:rPr>
                <w:sz w:val="20"/>
                <w:highlight w:val="yellow"/>
              </w:rPr>
              <w:t xml:space="preserve"> Gst</w:t>
            </w:r>
            <w:r>
              <w:rPr>
                <w:spacing w:val="-4"/>
                <w:sz w:val="20"/>
                <w:highlight w:val="yellow"/>
              </w:rPr>
              <w:t xml:space="preserve"> </w:t>
            </w:r>
            <w:r>
              <w:rPr>
                <w:sz w:val="20"/>
              </w:rPr>
              <w:t>entry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Bill, E-invoice E-way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bill, Employees Attendance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Maintenance</w:t>
            </w:r>
            <w:r>
              <w:rPr>
                <w:sz w:val="20"/>
              </w:rPr>
              <w:t>, Petty cash handling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,tally &amp;  Excel  , zoho</w:t>
            </w:r>
          </w:p>
          <w:p w14:paraId="70294C44">
            <w:pPr>
              <w:pStyle w:val="5"/>
              <w:numPr>
                <w:ilvl w:val="0"/>
                <w:numId w:val="1"/>
              </w:numPr>
              <w:tabs>
                <w:tab w:val="left" w:pos="755"/>
              </w:tabs>
              <w:spacing w:before="13"/>
              <w:ind w:hanging="28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Rasi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Egg Enterprises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in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Chennai</w:t>
            </w:r>
            <w:r>
              <w:rPr>
                <w:spacing w:val="-4"/>
                <w:sz w:val="20"/>
              </w:rPr>
              <w:t>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(2022-2023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)</w:t>
            </w:r>
          </w:p>
          <w:p w14:paraId="10BCB21E">
            <w:pPr>
              <w:pStyle w:val="5"/>
              <w:spacing w:before="120"/>
              <w:ind w:left="1209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Administrative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,Accounts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color w:val="1F1F1F"/>
                <w:spacing w:val="-2"/>
                <w:sz w:val="20"/>
              </w:rPr>
              <w:t>Maintenance</w:t>
            </w:r>
            <w:r>
              <w:rPr>
                <w:spacing w:val="-2"/>
                <w:sz w:val="20"/>
              </w:rPr>
              <w:t>(Tallywork)</w:t>
            </w:r>
          </w:p>
          <w:p w14:paraId="568B745D">
            <w:pPr>
              <w:pStyle w:val="5"/>
              <w:numPr>
                <w:ilvl w:val="0"/>
                <w:numId w:val="1"/>
              </w:numPr>
              <w:spacing w:before="141"/>
              <w:ind w:left="360" w:right="1624" w:firstLine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PMT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Trading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warehouse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Vridhachalam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(2021-2022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)</w:t>
            </w:r>
          </w:p>
          <w:p w14:paraId="2E0626B6">
            <w:pPr>
              <w:pStyle w:val="5"/>
              <w:tabs>
                <w:tab w:val="left" w:pos="378"/>
              </w:tabs>
              <w:spacing w:before="112"/>
              <w:ind w:right="1583" w:firstLine="61"/>
              <w:jc w:val="right"/>
              <w:rPr>
                <w:sz w:val="20"/>
              </w:rPr>
            </w:pPr>
            <w:r>
              <w:rPr>
                <w:sz w:val="20"/>
              </w:rPr>
              <w:t>Stock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handling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Accounts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Maintenance</w:t>
            </w:r>
            <w:r>
              <w:rPr>
                <w:color w:val="1F1F1F"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(Tallywork).</w:t>
            </w:r>
          </w:p>
          <w:p w14:paraId="2AF3B3DD">
            <w:pPr>
              <w:pStyle w:val="5"/>
              <w:numPr>
                <w:ilvl w:val="0"/>
                <w:numId w:val="1"/>
              </w:numPr>
              <w:tabs>
                <w:tab w:val="left" w:pos="754"/>
              </w:tabs>
              <w:spacing w:before="134"/>
              <w:ind w:left="754" w:hanging="273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Indianfabricators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Engineering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works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Vridhachalam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(2019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-2021)</w:t>
            </w:r>
          </w:p>
          <w:p w14:paraId="241438CA">
            <w:pPr>
              <w:pStyle w:val="5"/>
              <w:tabs>
                <w:tab w:val="left" w:pos="1094"/>
              </w:tabs>
              <w:spacing w:before="116" w:line="360" w:lineRule="auto"/>
              <w:ind w:left="208" w:right="601"/>
              <w:jc w:val="both"/>
              <w:rPr>
                <w:color w:val="1F1F1F"/>
                <w:sz w:val="20"/>
              </w:rPr>
            </w:pPr>
            <w:r>
              <w:rPr>
                <w:spacing w:val="-10"/>
              </w:rPr>
              <w:t>.</w:t>
            </w:r>
            <w:r>
              <w:tab/>
            </w:r>
            <w:r>
              <w:rPr>
                <w:sz w:val="20"/>
              </w:rPr>
              <w:t>Administrative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Executive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Employee Attendance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Maintenance</w:t>
            </w:r>
            <w:r>
              <w:rPr>
                <w:color w:val="1F1F1F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Salary Advance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Maintenance</w:t>
            </w:r>
            <w:r>
              <w:rPr>
                <w:sz w:val="20"/>
              </w:rPr>
              <w:t>,Daily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Petty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Cash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color w:val="1F1F1F"/>
                <w:sz w:val="20"/>
              </w:rPr>
              <w:t>Maintenance</w:t>
            </w:r>
            <w:r>
              <w:rPr>
                <w:color w:val="1F1F1F"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EXCEL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Sheet &amp; Tally Accounts </w:t>
            </w:r>
            <w:r>
              <w:rPr>
                <w:color w:val="1F1F1F"/>
                <w:sz w:val="20"/>
              </w:rPr>
              <w:t>Maintenance</w:t>
            </w:r>
          </w:p>
          <w:p w14:paraId="4BAB6716">
            <w:pPr>
              <w:pStyle w:val="5"/>
              <w:tabs>
                <w:tab w:val="left" w:pos="1094"/>
              </w:tabs>
              <w:spacing w:before="116" w:line="360" w:lineRule="auto"/>
              <w:ind w:left="208" w:right="601"/>
              <w:jc w:val="both"/>
              <w:rPr>
                <w:sz w:val="20"/>
              </w:rPr>
            </w:pPr>
          </w:p>
          <w:p w14:paraId="6AA4F6B8">
            <w:pPr>
              <w:pStyle w:val="5"/>
              <w:ind w:left="236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-8890</wp:posOffset>
                      </wp:positionV>
                      <wp:extent cx="4224020" cy="191770"/>
                      <wp:effectExtent l="0" t="635" r="0" b="5715"/>
                      <wp:wrapNone/>
                      <wp:docPr id="6" name="10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24020" cy="191770"/>
                                <a:chOff x="192" y="-14"/>
                                <a:chExt cx="6652" cy="30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103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" y="-15"/>
                                  <a:ext cx="6638" cy="3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1035" o:spid="_x0000_s1026" o:spt="203" style="position:absolute;left:0pt;margin-left:9.6pt;margin-top:-0.7pt;height:15.1pt;width:332.6pt;z-index:-251657216;mso-width-relative:page;mso-height-relative:page;" coordorigin="192,-14" coordsize="6652,302" o:gfxdata="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">
                      <o:lock v:ext="edit" aspectratio="f"/>
                      <v:shape id="1036" o:spid="_x0000_s1026" o:spt="75" alt="" type="#_x0000_t75" style="position:absolute;left:192;top:-15;height:302;width:6638;" filled="f" o:preferrelative="t" stroked="f" coordsize="21600,21600" o:gfxdata="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GSbQe5AAAA2gAA&#10;AA8AAAAAAAAAAQAgAAAAIgAAAGRycy9kb3ducmV2LnhtbFBLAQIUABQAAAAIAIdO4kAzLwWeOwAA&#10;ADkAAAAQAAAAAAAAAAEAIAAAAAgBAABkcnMvc2hhcGV4bWwueG1sUEsFBgAAAAAGAAYAWwEAALID&#10;AAAAAA==&#10;">
                        <v:fill on="f" focussize="0,0"/>
                        <v:stroke on="f"/>
                        <v:imagedata r:id="rId7" o:title=""/>
                        <o:lock v:ext="edit" aspectratio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C4AFA"/>
                <w:spacing w:val="-2"/>
                <w:w w:val="104"/>
                <w:sz w:val="23"/>
              </w:rPr>
              <w:t>EducationQualification:-</w:t>
            </w:r>
          </w:p>
          <w:p w14:paraId="3ED75104">
            <w:pPr>
              <w:pStyle w:val="5"/>
              <w:spacing w:before="182" w:line="264" w:lineRule="exact"/>
              <w:ind w:left="208"/>
              <w:rPr>
                <w:b/>
              </w:rPr>
            </w:pPr>
            <w:r>
              <w:rPr>
                <w:b/>
                <w:sz w:val="23"/>
              </w:rPr>
              <w:t xml:space="preserve">M.COM </w:t>
            </w:r>
            <w:r>
              <w:rPr>
                <w:b/>
              </w:rPr>
              <w:t>(2017-</w:t>
            </w:r>
            <w:r>
              <w:rPr>
                <w:b/>
                <w:spacing w:val="-4"/>
              </w:rPr>
              <w:t>2019)</w:t>
            </w:r>
          </w:p>
          <w:p w14:paraId="67A3DD16">
            <w:pPr>
              <w:pStyle w:val="5"/>
              <w:tabs>
                <w:tab w:val="left" w:pos="4725"/>
              </w:tabs>
              <w:ind w:left="928" w:right="757"/>
              <w:rPr>
                <w:b/>
                <w:sz w:val="20"/>
              </w:rPr>
            </w:pPr>
            <w:r>
              <w:rPr>
                <w:rFonts w:ascii="Cambria"/>
                <w:sz w:val="20"/>
              </w:rPr>
              <w:t>Thiru</w:t>
            </w:r>
            <w:r>
              <w:rPr>
                <w:rFonts w:ascii="Cambria"/>
                <w:spacing w:val="-11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Kolanjiappar</w:t>
            </w:r>
            <w:r>
              <w:rPr>
                <w:rFonts w:ascii="Cambria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Govt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college.Vridhachalam, Thiruvalluar university. Vellore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First class</w:t>
            </w:r>
          </w:p>
        </w:tc>
      </w:tr>
      <w:tr w14:paraId="6AF379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1928" w:type="dxa"/>
            <w:tcBorders>
              <w:top w:val="single" w:color="0000FF" w:sz="12" w:space="0"/>
              <w:left w:val="double" w:color="000000" w:sz="4" w:space="0"/>
            </w:tcBorders>
            <w:shd w:val="clear" w:color="auto" w:fill="8BB3E1"/>
          </w:tcPr>
          <w:p w14:paraId="36BA3A9C">
            <w:pPr>
              <w:pStyle w:val="5"/>
              <w:spacing w:before="23"/>
            </w:pPr>
          </w:p>
          <w:p w14:paraId="278C72FC">
            <w:pPr>
              <w:pStyle w:val="5"/>
              <w:ind w:left="24"/>
              <w:rPr>
                <w:b/>
              </w:rPr>
            </w:pPr>
            <w:r>
              <w:rPr>
                <w:b/>
              </w:rPr>
              <w:t>Dateof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Birth</w:t>
            </w:r>
          </w:p>
        </w:tc>
        <w:tc>
          <w:tcPr>
            <w:tcW w:w="2024" w:type="dxa"/>
            <w:shd w:val="clear" w:color="auto" w:fill="8BB3E1"/>
          </w:tcPr>
          <w:p w14:paraId="39B15274">
            <w:pPr>
              <w:pStyle w:val="5"/>
              <w:spacing w:before="23"/>
            </w:pPr>
          </w:p>
          <w:p w14:paraId="224DB52D">
            <w:pPr>
              <w:pStyle w:val="5"/>
              <w:ind w:left="222"/>
              <w:rPr>
                <w:b/>
              </w:rPr>
            </w:pPr>
            <w:r>
              <w:rPr>
                <w:b/>
              </w:rPr>
              <w:t>:25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OCT1995</w:t>
            </w:r>
          </w:p>
        </w:tc>
        <w:tc>
          <w:tcPr>
            <w:tcW w:w="7171" w:type="dxa"/>
            <w:vMerge w:val="restart"/>
            <w:tcBorders>
              <w:right w:val="single" w:color="000000" w:sz="6" w:space="0"/>
            </w:tcBorders>
          </w:tcPr>
          <w:p w14:paraId="2BEBBDDA">
            <w:pPr>
              <w:pStyle w:val="5"/>
              <w:spacing w:before="144" w:line="260" w:lineRule="exact"/>
              <w:ind w:left="208"/>
              <w:rPr>
                <w:b/>
              </w:rPr>
            </w:pPr>
            <w:r>
              <w:rPr>
                <w:b/>
                <w:sz w:val="23"/>
              </w:rPr>
              <w:t>B.COM</w:t>
            </w:r>
            <w:r>
              <w:rPr>
                <w:b/>
                <w:spacing w:val="66"/>
                <w:sz w:val="23"/>
              </w:rPr>
              <w:t xml:space="preserve"> </w:t>
            </w:r>
            <w:r>
              <w:rPr>
                <w:b/>
              </w:rPr>
              <w:t>(2013-</w:t>
            </w:r>
            <w:r>
              <w:rPr>
                <w:b/>
                <w:spacing w:val="-4"/>
              </w:rPr>
              <w:t>2016)</w:t>
            </w:r>
          </w:p>
          <w:p w14:paraId="77E050D6">
            <w:pPr>
              <w:pStyle w:val="5"/>
              <w:tabs>
                <w:tab w:val="left" w:pos="4783"/>
              </w:tabs>
              <w:spacing w:line="247" w:lineRule="auto"/>
              <w:ind w:left="928" w:right="850"/>
              <w:rPr>
                <w:b/>
                <w:sz w:val="20"/>
              </w:rPr>
            </w:pPr>
            <w:r>
              <w:rPr>
                <w:sz w:val="20"/>
              </w:rPr>
              <w:t>Thiru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Kolanjiappar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Govt</w:t>
            </w:r>
            <w:r>
              <w:rPr>
                <w:rFonts w:ascii="Cambria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college.Vridhachalam, Thiruvalluar university.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Secondclass</w:t>
            </w:r>
          </w:p>
          <w:p w14:paraId="4A2A0989">
            <w:pPr>
              <w:pStyle w:val="5"/>
              <w:spacing w:before="69"/>
              <w:rPr>
                <w:sz w:val="20"/>
              </w:rPr>
            </w:pPr>
          </w:p>
          <w:p w14:paraId="734D612B">
            <w:pPr>
              <w:pStyle w:val="5"/>
              <w:spacing w:line="261" w:lineRule="exact"/>
              <w:ind w:left="208"/>
              <w:rPr>
                <w:b/>
              </w:rPr>
            </w:pPr>
            <w:r>
              <w:rPr>
                <w:b/>
                <w:spacing w:val="-2"/>
                <w:sz w:val="23"/>
              </w:rPr>
              <w:t>HSC</w:t>
            </w:r>
            <w:r>
              <w:rPr>
                <w:b/>
                <w:spacing w:val="-2"/>
              </w:rPr>
              <w:t>(2013)</w:t>
            </w:r>
          </w:p>
          <w:p w14:paraId="08E3A1C5">
            <w:pPr>
              <w:pStyle w:val="5"/>
              <w:tabs>
                <w:tab w:val="left" w:pos="4811"/>
              </w:tabs>
              <w:ind w:left="928" w:right="180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N.L.C Higher secondary school Mandharakuppam State </w:t>
            </w:r>
            <w:r>
              <w:rPr>
                <w:spacing w:val="-2"/>
                <w:sz w:val="20"/>
              </w:rPr>
              <w:t>board,</w:t>
            </w:r>
          </w:p>
          <w:p w14:paraId="131F8BCE">
            <w:pPr>
              <w:pStyle w:val="5"/>
              <w:tabs>
                <w:tab w:val="left" w:pos="4811"/>
              </w:tabs>
              <w:ind w:left="928" w:right="180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>Tamilnadu.</w:t>
            </w:r>
            <w:r>
              <w:rPr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Secondclass</w:t>
            </w:r>
          </w:p>
          <w:p w14:paraId="2BEAD8E7">
            <w:pPr>
              <w:pStyle w:val="5"/>
              <w:spacing w:before="50"/>
              <w:rPr>
                <w:sz w:val="20"/>
              </w:rPr>
            </w:pPr>
          </w:p>
          <w:p w14:paraId="07AA427F">
            <w:pPr>
              <w:pStyle w:val="5"/>
              <w:spacing w:line="261" w:lineRule="exact"/>
              <w:ind w:left="208"/>
              <w:rPr>
                <w:b/>
              </w:rPr>
            </w:pPr>
            <w:r>
              <w:rPr>
                <w:b/>
                <w:spacing w:val="-2"/>
                <w:sz w:val="23"/>
              </w:rPr>
              <w:t>SSLC</w:t>
            </w:r>
            <w:r>
              <w:rPr>
                <w:b/>
                <w:spacing w:val="-2"/>
              </w:rPr>
              <w:t>(2011)</w:t>
            </w:r>
          </w:p>
          <w:p w14:paraId="00323CBE">
            <w:pPr>
              <w:pStyle w:val="5"/>
              <w:tabs>
                <w:tab w:val="left" w:pos="4754"/>
                <w:tab w:val="left" w:pos="6631"/>
              </w:tabs>
              <w:spacing w:line="251" w:lineRule="auto"/>
              <w:ind w:left="928" w:right="217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N.L.C Higher secondary school Mandharakuppam State </w:t>
            </w:r>
            <w:r>
              <w:rPr>
                <w:spacing w:val="-2"/>
                <w:sz w:val="20"/>
              </w:rPr>
              <w:t>board,</w:t>
            </w:r>
          </w:p>
          <w:p w14:paraId="51E268C6">
            <w:pPr>
              <w:pStyle w:val="5"/>
              <w:tabs>
                <w:tab w:val="left" w:pos="4754"/>
                <w:tab w:val="left" w:pos="6631"/>
              </w:tabs>
              <w:spacing w:line="251" w:lineRule="auto"/>
              <w:ind w:left="928" w:right="217"/>
              <w:rPr>
                <w:b/>
              </w:rPr>
            </w:pPr>
            <w:r>
              <w:rPr>
                <w:spacing w:val="-2"/>
                <w:sz w:val="20"/>
              </w:rPr>
              <w:t>Tamilnadu.</w:t>
            </w:r>
            <w:r>
              <w:rPr>
                <w:sz w:val="20"/>
              </w:rPr>
              <w:tab/>
            </w:r>
            <w:r>
              <w:rPr>
                <w:b/>
                <w:spacing w:val="-4"/>
              </w:rPr>
              <w:t>Secondclass</w:t>
            </w:r>
          </w:p>
          <w:p w14:paraId="5C825B48">
            <w:pPr>
              <w:pStyle w:val="5"/>
              <w:spacing w:before="53"/>
              <w:rPr>
                <w:sz w:val="20"/>
              </w:rPr>
            </w:pPr>
          </w:p>
          <w:p w14:paraId="29060AA8">
            <w:pPr>
              <w:pStyle w:val="5"/>
              <w:ind w:left="294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-9525</wp:posOffset>
                      </wp:positionV>
                      <wp:extent cx="4178935" cy="233680"/>
                      <wp:effectExtent l="0" t="0" r="0" b="10160"/>
                      <wp:wrapNone/>
                      <wp:docPr id="8" name="10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78935" cy="233680"/>
                                <a:chOff x="192" y="-15"/>
                                <a:chExt cx="6581" cy="36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10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" y="-15"/>
                                  <a:ext cx="6567" cy="36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1037" o:spid="_x0000_s1026" o:spt="203" style="position:absolute;left:0pt;margin-left:9.6pt;margin-top:-0.75pt;height:18.4pt;width:329.05pt;z-index:-251657216;mso-width-relative:page;mso-height-relative:page;" coordorigin="192,-15" coordsize="6581,368" o:gfxdata="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">
                      <o:lock v:ext="edit" aspectratio="f"/>
                      <v:shape id="1038" o:spid="_x0000_s1026" o:spt="75" alt="" type="#_x0000_t75" style="position:absolute;left:192;top:-15;height:368;width:6567;" filled="f" o:preferrelative="t" stroked="f" coordsize="21600,21600" o:gfxdata="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J85B/twAAANoAAAAP&#10;AAAAAAAAAAEAIAAAACIAAABkcnMvZG93bnJldi54bWxQSwECFAAUAAAACACHTuJAMy8FnjsAAAA5&#10;AAAAEAAAAAAAAAABACAAAAAGAQAAZHJzL3NoYXBleG1sLnhtbFBLBQYAAAAABgAGAFsBAACwAwAA&#10;AAA=&#10;">
                        <v:fill on="f" focussize="0,0"/>
                        <v:stroke on="f"/>
                        <v:imagedata r:id="rId8" o:title=""/>
                        <o:lock v:ext="edit" aspectratio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330B5"/>
                <w:spacing w:val="-2"/>
                <w:w w:val="104"/>
                <w:sz w:val="23"/>
              </w:rPr>
              <w:t>AdditionalExperience</w:t>
            </w:r>
          </w:p>
          <w:p w14:paraId="282FB7F1">
            <w:pPr>
              <w:pStyle w:val="5"/>
              <w:numPr>
                <w:ilvl w:val="0"/>
                <w:numId w:val="2"/>
              </w:numPr>
              <w:tabs>
                <w:tab w:val="left" w:pos="928"/>
              </w:tabs>
              <w:spacing w:before="213" w:line="350" w:lineRule="auto"/>
              <w:ind w:right="1009" w:firstLine="360"/>
              <w:rPr>
                <w:sz w:val="20"/>
              </w:rPr>
            </w:pPr>
            <w:r>
              <w:rPr>
                <w:sz w:val="20"/>
              </w:rPr>
              <w:t>Tally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maintance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purchase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,sales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,Stockreports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,Bank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statement entrys,in ventory entry ,Journal , payment , receipt </w:t>
            </w:r>
            <w:r>
              <w:rPr>
                <w:sz w:val="20"/>
                <w:highlight w:val="yellow"/>
              </w:rPr>
              <w:t>,GST</w:t>
            </w:r>
            <w:r>
              <w:rPr>
                <w:sz w:val="20"/>
              </w:rPr>
              <w:t xml:space="preserve"> entrys</w:t>
            </w:r>
          </w:p>
          <w:p w14:paraId="5BA9508B">
            <w:pPr>
              <w:pStyle w:val="5"/>
              <w:numPr>
                <w:ilvl w:val="0"/>
                <w:numId w:val="3"/>
              </w:numPr>
              <w:tabs>
                <w:tab w:val="left" w:pos="928"/>
              </w:tabs>
              <w:spacing w:before="22"/>
              <w:rPr>
                <w:b/>
                <w:sz w:val="20"/>
              </w:rPr>
            </w:pPr>
            <w:r>
              <w:rPr>
                <w:spacing w:val="-2"/>
                <w:sz w:val="20"/>
              </w:rPr>
              <w:t xml:space="preserve">Hr-assistant.Hiring placement work </w:t>
            </w:r>
            <w:r>
              <w:rPr>
                <w:b/>
                <w:spacing w:val="-2"/>
                <w:sz w:val="20"/>
              </w:rPr>
              <w:t>(7month)</w:t>
            </w:r>
          </w:p>
          <w:p w14:paraId="0088E0F8">
            <w:pPr>
              <w:pStyle w:val="5"/>
              <w:spacing w:before="142"/>
              <w:ind w:left="301"/>
              <w:rPr>
                <w:b/>
                <w:sz w:val="23"/>
              </w:rPr>
            </w:pPr>
            <w:r>
              <w:rPr>
                <w:b/>
                <w:sz w:val="23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83185</wp:posOffset>
                      </wp:positionV>
                      <wp:extent cx="4178300" cy="271780"/>
                      <wp:effectExtent l="0" t="635" r="0" b="1905"/>
                      <wp:wrapNone/>
                      <wp:docPr id="10" name="10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78300" cy="271780"/>
                                <a:chOff x="192" y="131"/>
                                <a:chExt cx="6580" cy="42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104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" y="130"/>
                                  <a:ext cx="6573" cy="4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1039" o:spid="_x0000_s1026" o:spt="203" style="position:absolute;left:0pt;margin-left:9.6pt;margin-top:6.55pt;height:21.4pt;width:329pt;z-index:-251657216;mso-width-relative:page;mso-height-relative:page;" coordorigin="192,131" coordsize="6580,428" o:gfxdata="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">
                      <o:lock v:ext="edit" aspectratio="f"/>
                      <v:shape id="1040" o:spid="_x0000_s1026" o:spt="75" alt="" type="#_x0000_t75" style="position:absolute;left:192;top:130;height:428;width:6573;" filled="f" o:preferrelative="t" stroked="f" coordsize="21600,21600" o:gfxdata="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wkXl28AAAA&#10;2g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9" o:title=""/>
                        <o:lock v:ext="edit" aspectratio="t"/>
                      </v:shape>
                    </v:group>
                  </w:pict>
                </mc:Fallback>
              </mc:AlternateContent>
            </w:r>
            <w:r>
              <w:rPr>
                <w:b/>
                <w:color w:val="0330B5"/>
                <w:spacing w:val="-2"/>
                <w:w w:val="104"/>
                <w:sz w:val="23"/>
              </w:rPr>
              <w:t>Declaration</w:t>
            </w:r>
            <w:r>
              <w:rPr>
                <w:b/>
                <w:color w:val="0000FF"/>
                <w:spacing w:val="-2"/>
                <w:w w:val="104"/>
                <w:sz w:val="23"/>
              </w:rPr>
              <w:t>:-</w:t>
            </w:r>
          </w:p>
          <w:p w14:paraId="093B4078">
            <w:pPr>
              <w:pStyle w:val="5"/>
              <w:spacing w:before="75"/>
              <w:rPr>
                <w:sz w:val="23"/>
              </w:rPr>
            </w:pPr>
          </w:p>
          <w:p w14:paraId="42CC2BA8">
            <w:pPr>
              <w:pStyle w:val="5"/>
              <w:spacing w:line="264" w:lineRule="auto"/>
              <w:ind w:left="208" w:right="81" w:firstLine="49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declare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 all 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above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true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correct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the best of my Knowledge and belief.</w:t>
            </w:r>
          </w:p>
        </w:tc>
      </w:tr>
      <w:tr w14:paraId="72C6E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928" w:type="dxa"/>
            <w:tcBorders>
              <w:left w:val="double" w:color="000000" w:sz="4" w:space="0"/>
            </w:tcBorders>
            <w:shd w:val="clear" w:color="auto" w:fill="8BB3E1"/>
          </w:tcPr>
          <w:p w14:paraId="7180FB8B">
            <w:pPr>
              <w:pStyle w:val="5"/>
              <w:spacing w:before="122"/>
              <w:ind w:left="24"/>
              <w:rPr>
                <w:b/>
              </w:rPr>
            </w:pPr>
            <w:r>
              <w:rPr>
                <w:b/>
                <w:spacing w:val="-2"/>
              </w:rPr>
              <w:t>Gender</w:t>
            </w:r>
          </w:p>
        </w:tc>
        <w:tc>
          <w:tcPr>
            <w:tcW w:w="2024" w:type="dxa"/>
            <w:shd w:val="clear" w:color="auto" w:fill="8BB3E1"/>
          </w:tcPr>
          <w:p w14:paraId="7EEF5D45">
            <w:pPr>
              <w:pStyle w:val="5"/>
              <w:spacing w:before="122"/>
              <w:ind w:left="222"/>
              <w:rPr>
                <w:b/>
              </w:rPr>
            </w:pPr>
            <w:r>
              <w:rPr>
                <w:b/>
                <w:spacing w:val="-2"/>
              </w:rPr>
              <w:t>:Male</w:t>
            </w:r>
          </w:p>
        </w:tc>
        <w:tc>
          <w:tcPr>
            <w:tcW w:w="7171" w:type="dxa"/>
            <w:vMerge w:val="continue"/>
            <w:tcBorders>
              <w:top w:val="nil"/>
              <w:right w:val="single" w:color="000000" w:sz="6" w:space="0"/>
            </w:tcBorders>
          </w:tcPr>
          <w:p w14:paraId="69A99247">
            <w:pPr>
              <w:rPr>
                <w:sz w:val="2"/>
                <w:szCs w:val="2"/>
              </w:rPr>
            </w:pPr>
          </w:p>
        </w:tc>
      </w:tr>
      <w:tr w14:paraId="289949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928" w:type="dxa"/>
            <w:tcBorders>
              <w:left w:val="double" w:color="000000" w:sz="4" w:space="0"/>
            </w:tcBorders>
            <w:shd w:val="clear" w:color="auto" w:fill="8BB3E1"/>
          </w:tcPr>
          <w:p w14:paraId="36C502BB">
            <w:pPr>
              <w:pStyle w:val="5"/>
              <w:spacing w:before="122"/>
              <w:ind w:left="24"/>
              <w:rPr>
                <w:b/>
              </w:rPr>
            </w:pPr>
            <w:r>
              <w:rPr>
                <w:b/>
                <w:spacing w:val="-2"/>
              </w:rPr>
              <w:t>MaritalStatus</w:t>
            </w:r>
          </w:p>
        </w:tc>
        <w:tc>
          <w:tcPr>
            <w:tcW w:w="2024" w:type="dxa"/>
            <w:shd w:val="clear" w:color="auto" w:fill="8BB3E1"/>
          </w:tcPr>
          <w:p w14:paraId="7132C23E">
            <w:pPr>
              <w:pStyle w:val="5"/>
              <w:spacing w:before="122"/>
              <w:ind w:left="243"/>
              <w:rPr>
                <w:b/>
              </w:rPr>
            </w:pPr>
            <w:r>
              <w:rPr>
                <w:b/>
              </w:rPr>
              <w:t>:Un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Married</w:t>
            </w:r>
          </w:p>
        </w:tc>
        <w:tc>
          <w:tcPr>
            <w:tcW w:w="7171" w:type="dxa"/>
            <w:vMerge w:val="continue"/>
            <w:tcBorders>
              <w:top w:val="nil"/>
              <w:right w:val="single" w:color="000000" w:sz="6" w:space="0"/>
            </w:tcBorders>
          </w:tcPr>
          <w:p w14:paraId="5EA0A426">
            <w:pPr>
              <w:rPr>
                <w:sz w:val="2"/>
                <w:szCs w:val="2"/>
              </w:rPr>
            </w:pPr>
          </w:p>
        </w:tc>
      </w:tr>
      <w:tr w14:paraId="07B9CA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928" w:type="dxa"/>
            <w:tcBorders>
              <w:left w:val="double" w:color="000000" w:sz="4" w:space="0"/>
            </w:tcBorders>
            <w:shd w:val="clear" w:color="auto" w:fill="8BB3E1"/>
          </w:tcPr>
          <w:p w14:paraId="03365C01">
            <w:pPr>
              <w:pStyle w:val="5"/>
              <w:spacing w:before="122"/>
              <w:ind w:left="24"/>
              <w:rPr>
                <w:b/>
              </w:rPr>
            </w:pPr>
            <w:r>
              <w:rPr>
                <w:b/>
                <w:spacing w:val="-2"/>
              </w:rPr>
              <w:t>LanguagesKnown</w:t>
            </w:r>
          </w:p>
        </w:tc>
        <w:tc>
          <w:tcPr>
            <w:tcW w:w="2024" w:type="dxa"/>
            <w:shd w:val="clear" w:color="auto" w:fill="8BB3E1"/>
          </w:tcPr>
          <w:p w14:paraId="48AE5364">
            <w:pPr>
              <w:pStyle w:val="5"/>
              <w:spacing w:before="122"/>
              <w:ind w:left="250"/>
              <w:rPr>
                <w:b/>
              </w:rPr>
            </w:pPr>
            <w:r>
              <w:rPr>
                <w:b/>
                <w:spacing w:val="-2"/>
              </w:rPr>
              <w:t>:English,Tamil</w:t>
            </w:r>
          </w:p>
        </w:tc>
        <w:tc>
          <w:tcPr>
            <w:tcW w:w="7171" w:type="dxa"/>
            <w:vMerge w:val="continue"/>
            <w:tcBorders>
              <w:top w:val="nil"/>
              <w:right w:val="single" w:color="000000" w:sz="6" w:space="0"/>
            </w:tcBorders>
          </w:tcPr>
          <w:p w14:paraId="3F031A90">
            <w:pPr>
              <w:rPr>
                <w:sz w:val="2"/>
                <w:szCs w:val="2"/>
              </w:rPr>
            </w:pPr>
          </w:p>
        </w:tc>
      </w:tr>
      <w:tr w14:paraId="481D6A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1928" w:type="dxa"/>
            <w:tcBorders>
              <w:left w:val="double" w:color="000000" w:sz="4" w:space="0"/>
            </w:tcBorders>
            <w:shd w:val="clear" w:color="auto" w:fill="8BB3E1"/>
          </w:tcPr>
          <w:p w14:paraId="2181F1D2">
            <w:pPr>
              <w:pStyle w:val="5"/>
              <w:spacing w:before="122"/>
              <w:ind w:left="24"/>
              <w:rPr>
                <w:b/>
              </w:rPr>
            </w:pPr>
            <w:r>
              <w:rPr>
                <w:b/>
                <w:spacing w:val="-2"/>
              </w:rPr>
              <w:t>MotherTongue</w:t>
            </w:r>
          </w:p>
        </w:tc>
        <w:tc>
          <w:tcPr>
            <w:tcW w:w="2024" w:type="dxa"/>
            <w:shd w:val="clear" w:color="auto" w:fill="8BB3E1"/>
          </w:tcPr>
          <w:p w14:paraId="721CB4C3">
            <w:pPr>
              <w:pStyle w:val="5"/>
              <w:spacing w:before="122"/>
              <w:ind w:left="243"/>
              <w:rPr>
                <w:b/>
              </w:rPr>
            </w:pPr>
            <w:r>
              <w:rPr>
                <w:b/>
              </w:rPr>
              <w:t xml:space="preserve">: </w:t>
            </w:r>
            <w:r>
              <w:rPr>
                <w:b/>
                <w:spacing w:val="-2"/>
              </w:rPr>
              <w:t>Tamil</w:t>
            </w:r>
          </w:p>
        </w:tc>
        <w:tc>
          <w:tcPr>
            <w:tcW w:w="7171" w:type="dxa"/>
            <w:vMerge w:val="continue"/>
            <w:tcBorders>
              <w:top w:val="nil"/>
              <w:right w:val="single" w:color="000000" w:sz="6" w:space="0"/>
            </w:tcBorders>
          </w:tcPr>
          <w:p w14:paraId="3623DCCB">
            <w:pPr>
              <w:rPr>
                <w:sz w:val="2"/>
                <w:szCs w:val="2"/>
              </w:rPr>
            </w:pPr>
          </w:p>
        </w:tc>
      </w:tr>
      <w:tr w14:paraId="56BE54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928" w:type="dxa"/>
            <w:tcBorders>
              <w:left w:val="double" w:color="000000" w:sz="4" w:space="0"/>
            </w:tcBorders>
            <w:shd w:val="clear" w:color="auto" w:fill="8BB3E1"/>
          </w:tcPr>
          <w:p w14:paraId="3640D0FF">
            <w:pPr>
              <w:pStyle w:val="5"/>
              <w:spacing w:before="125"/>
              <w:ind w:left="24"/>
              <w:rPr>
                <w:b/>
              </w:rPr>
            </w:pPr>
            <w:r>
              <w:rPr>
                <w:b/>
                <w:spacing w:val="-2"/>
              </w:rPr>
              <w:t>Nationality</w:t>
            </w:r>
          </w:p>
        </w:tc>
        <w:tc>
          <w:tcPr>
            <w:tcW w:w="2024" w:type="dxa"/>
            <w:shd w:val="clear" w:color="auto" w:fill="8BB3E1"/>
          </w:tcPr>
          <w:p w14:paraId="6DA8AF22">
            <w:pPr>
              <w:pStyle w:val="5"/>
              <w:spacing w:before="125"/>
              <w:ind w:left="243"/>
              <w:rPr>
                <w:b/>
              </w:rPr>
            </w:pPr>
            <w:r>
              <w:rPr>
                <w:b/>
                <w:spacing w:val="-2"/>
              </w:rPr>
              <w:t>:Indian</w:t>
            </w:r>
          </w:p>
        </w:tc>
        <w:tc>
          <w:tcPr>
            <w:tcW w:w="7171" w:type="dxa"/>
            <w:vMerge w:val="continue"/>
            <w:tcBorders>
              <w:top w:val="nil"/>
              <w:right w:val="single" w:color="000000" w:sz="6" w:space="0"/>
            </w:tcBorders>
          </w:tcPr>
          <w:p w14:paraId="5902F491">
            <w:pPr>
              <w:rPr>
                <w:sz w:val="2"/>
                <w:szCs w:val="2"/>
              </w:rPr>
            </w:pPr>
          </w:p>
        </w:tc>
      </w:tr>
      <w:tr w14:paraId="00EE54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3952" w:type="dxa"/>
            <w:gridSpan w:val="2"/>
            <w:tcBorders>
              <w:left w:val="double" w:color="000000" w:sz="4" w:space="0"/>
            </w:tcBorders>
            <w:shd w:val="clear" w:color="auto" w:fill="8BB3E1"/>
          </w:tcPr>
          <w:p w14:paraId="6BB7DA7C">
            <w:pPr>
              <w:pStyle w:val="5"/>
              <w:spacing w:before="135"/>
              <w:rPr>
                <w:sz w:val="23"/>
              </w:rPr>
            </w:pPr>
          </w:p>
          <w:p w14:paraId="101C5F24">
            <w:pPr>
              <w:pStyle w:val="5"/>
              <w:ind w:left="24"/>
              <w:rPr>
                <w:b/>
                <w:sz w:val="23"/>
              </w:rPr>
            </w:pPr>
            <w:r>
              <w:rPr>
                <w:b/>
                <w:color w:val="0000FF"/>
                <w:spacing w:val="-2"/>
                <w:w w:val="104"/>
                <w:sz w:val="23"/>
              </w:rPr>
              <w:t>ComputerSkill:-</w:t>
            </w:r>
          </w:p>
        </w:tc>
        <w:tc>
          <w:tcPr>
            <w:tcW w:w="7171" w:type="dxa"/>
            <w:vMerge w:val="continue"/>
            <w:tcBorders>
              <w:top w:val="nil"/>
              <w:right w:val="single" w:color="000000" w:sz="6" w:space="0"/>
            </w:tcBorders>
          </w:tcPr>
          <w:p w14:paraId="5F6A6C01">
            <w:pPr>
              <w:rPr>
                <w:sz w:val="2"/>
                <w:szCs w:val="2"/>
              </w:rPr>
            </w:pPr>
          </w:p>
        </w:tc>
      </w:tr>
      <w:tr w14:paraId="10C02F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3952" w:type="dxa"/>
            <w:gridSpan w:val="2"/>
            <w:tcBorders>
              <w:left w:val="double" w:color="000000" w:sz="4" w:space="0"/>
            </w:tcBorders>
            <w:shd w:val="clear" w:color="auto" w:fill="8BB3E1"/>
          </w:tcPr>
          <w:p w14:paraId="695D5C67">
            <w:pPr>
              <w:pStyle w:val="5"/>
              <w:numPr>
                <w:ilvl w:val="0"/>
                <w:numId w:val="4"/>
              </w:numPr>
              <w:tabs>
                <w:tab w:val="left" w:pos="744"/>
              </w:tabs>
              <w:spacing w:before="135"/>
              <w:ind w:left="744" w:hanging="360"/>
              <w:rPr>
                <w:b/>
              </w:rPr>
            </w:pPr>
            <w:r>
              <w:rPr>
                <w:b/>
                <w:spacing w:val="-2"/>
              </w:rPr>
              <w:t>Microsoftoffice,</w:t>
            </w:r>
          </w:p>
        </w:tc>
        <w:tc>
          <w:tcPr>
            <w:tcW w:w="7171" w:type="dxa"/>
            <w:vMerge w:val="continue"/>
            <w:tcBorders>
              <w:top w:val="nil"/>
              <w:right w:val="single" w:color="000000" w:sz="6" w:space="0"/>
            </w:tcBorders>
          </w:tcPr>
          <w:p w14:paraId="6B7664F6">
            <w:pPr>
              <w:rPr>
                <w:sz w:val="2"/>
                <w:szCs w:val="2"/>
              </w:rPr>
            </w:pPr>
          </w:p>
        </w:tc>
      </w:tr>
      <w:tr w14:paraId="73C4F7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3952" w:type="dxa"/>
            <w:gridSpan w:val="2"/>
            <w:tcBorders>
              <w:left w:val="double" w:color="000000" w:sz="4" w:space="0"/>
            </w:tcBorders>
            <w:shd w:val="clear" w:color="auto" w:fill="8BB3E1"/>
          </w:tcPr>
          <w:p w14:paraId="4BB24181">
            <w:pPr>
              <w:pStyle w:val="5"/>
              <w:numPr>
                <w:ilvl w:val="0"/>
                <w:numId w:val="5"/>
              </w:numPr>
              <w:tabs>
                <w:tab w:val="left" w:pos="744"/>
              </w:tabs>
              <w:spacing w:before="61"/>
              <w:ind w:left="744" w:hanging="360"/>
              <w:rPr>
                <w:b/>
              </w:rPr>
            </w:pPr>
            <w:r>
              <w:rPr>
                <w:b/>
                <w:spacing w:val="-2"/>
              </w:rPr>
              <w:t>Tallyep9,Prime,Silver,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  <w:spacing w:val="-4"/>
              </w:rPr>
              <w:t>Gold</w:t>
            </w:r>
          </w:p>
        </w:tc>
        <w:tc>
          <w:tcPr>
            <w:tcW w:w="7171" w:type="dxa"/>
            <w:vMerge w:val="continue"/>
            <w:tcBorders>
              <w:top w:val="nil"/>
              <w:right w:val="single" w:color="000000" w:sz="6" w:space="0"/>
            </w:tcBorders>
          </w:tcPr>
          <w:p w14:paraId="5C03B1A9">
            <w:pPr>
              <w:rPr>
                <w:sz w:val="2"/>
                <w:szCs w:val="2"/>
              </w:rPr>
            </w:pPr>
          </w:p>
        </w:tc>
      </w:tr>
      <w:tr w14:paraId="7BC5FD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3952" w:type="dxa"/>
            <w:gridSpan w:val="2"/>
            <w:tcBorders>
              <w:left w:val="double" w:color="000000" w:sz="4" w:space="0"/>
              <w:bottom w:val="single" w:color="000000" w:sz="4" w:space="0"/>
            </w:tcBorders>
            <w:shd w:val="clear" w:color="auto" w:fill="8BB3E1"/>
          </w:tcPr>
          <w:p w14:paraId="10060607">
            <w:pPr>
              <w:pStyle w:val="5"/>
              <w:numPr>
                <w:ilvl w:val="0"/>
                <w:numId w:val="6"/>
              </w:numPr>
              <w:tabs>
                <w:tab w:val="left" w:pos="744"/>
              </w:tabs>
              <w:spacing w:before="58"/>
              <w:ind w:left="744" w:hanging="360"/>
              <w:rPr>
                <w:b/>
              </w:rPr>
            </w:pPr>
            <w:r>
              <w:rPr>
                <w:b/>
                <w:spacing w:val="-2"/>
              </w:rPr>
              <w:t>Zohosoftware</w:t>
            </w:r>
          </w:p>
        </w:tc>
        <w:tc>
          <w:tcPr>
            <w:tcW w:w="7171" w:type="dxa"/>
            <w:vMerge w:val="continue"/>
            <w:tcBorders>
              <w:top w:val="nil"/>
              <w:right w:val="single" w:color="000000" w:sz="6" w:space="0"/>
            </w:tcBorders>
          </w:tcPr>
          <w:p w14:paraId="5259369B">
            <w:pPr>
              <w:rPr>
                <w:sz w:val="2"/>
                <w:szCs w:val="2"/>
              </w:rPr>
            </w:pPr>
          </w:p>
        </w:tc>
      </w:tr>
      <w:tr w14:paraId="3A4CF4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2" w:hRule="atLeast"/>
        </w:trPr>
        <w:tc>
          <w:tcPr>
            <w:tcW w:w="39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6" w:space="0"/>
            </w:tcBorders>
          </w:tcPr>
          <w:p w14:paraId="0A5CE41D">
            <w:pPr>
              <w:pStyle w:val="5"/>
              <w:spacing w:before="44"/>
            </w:pPr>
          </w:p>
          <w:p w14:paraId="29F96BEB">
            <w:pPr>
              <w:pStyle w:val="5"/>
              <w:ind w:left="488"/>
              <w:rPr>
                <w:b/>
              </w:rPr>
            </w:pPr>
            <w:r>
              <w:rPr>
                <w:b/>
                <w:spacing w:val="-2"/>
              </w:rPr>
              <w:t>Place:</w:t>
            </w:r>
          </w:p>
          <w:p w14:paraId="6D5176EA">
            <w:pPr>
              <w:pStyle w:val="5"/>
              <w:spacing w:before="163"/>
              <w:ind w:left="459"/>
              <w:rPr>
                <w:b/>
                <w:sz w:val="23"/>
              </w:rPr>
            </w:pPr>
            <w:r>
              <w:rPr>
                <w:b/>
                <w:spacing w:val="-2"/>
                <w:w w:val="104"/>
                <w:sz w:val="23"/>
              </w:rPr>
              <w:t>Date:</w:t>
            </w:r>
          </w:p>
        </w:tc>
        <w:tc>
          <w:tcPr>
            <w:tcW w:w="7171" w:type="dxa"/>
            <w:tcBorders>
              <w:bottom w:val="single" w:color="000000" w:sz="6" w:space="0"/>
              <w:right w:val="single" w:color="000000" w:sz="6" w:space="0"/>
            </w:tcBorders>
          </w:tcPr>
          <w:p w14:paraId="522D5D80">
            <w:pPr>
              <w:pStyle w:val="5"/>
              <w:spacing w:before="16"/>
              <w:rPr>
                <w:sz w:val="23"/>
              </w:rPr>
            </w:pPr>
          </w:p>
          <w:p w14:paraId="7337A539">
            <w:pPr>
              <w:pStyle w:val="5"/>
              <w:ind w:left="3904"/>
              <w:rPr>
                <w:sz w:val="23"/>
              </w:rPr>
            </w:pPr>
            <w:r>
              <w:rPr>
                <w:spacing w:val="-2"/>
                <w:w w:val="104"/>
                <w:sz w:val="23"/>
              </w:rPr>
              <w:t>YoursSincerely,</w:t>
            </w:r>
          </w:p>
          <w:p w14:paraId="5069F3C8">
            <w:pPr>
              <w:pStyle w:val="5"/>
              <w:spacing w:before="168"/>
              <w:ind w:left="3824"/>
              <w:rPr>
                <w:b/>
                <w:sz w:val="23"/>
              </w:rPr>
            </w:pPr>
            <w:r>
              <w:rPr>
                <w:b/>
                <w:spacing w:val="-2"/>
                <w:w w:val="104"/>
                <w:sz w:val="23"/>
              </w:rPr>
              <w:t>(Dineshkumar.G)</w:t>
            </w:r>
          </w:p>
        </w:tc>
      </w:tr>
    </w:tbl>
    <w:p w14:paraId="59390590">
      <w:pPr>
        <w:pStyle w:val="5"/>
        <w:rPr>
          <w:b/>
          <w:sz w:val="23"/>
        </w:rPr>
        <w:sectPr>
          <w:type w:val="continuous"/>
          <w:pgSz w:w="11910" w:h="16850"/>
          <w:pgMar w:top="440" w:right="425" w:bottom="280" w:left="425" w:header="720" w:footer="720" w:gutter="0"/>
          <w:cols w:space="720" w:num="1"/>
        </w:sectPr>
      </w:pPr>
    </w:p>
    <w:p w14:paraId="5BB29858">
      <w:pPr>
        <w:spacing w:before="4"/>
        <w:rPr>
          <w:rFonts w:ascii="Times New Roman"/>
          <w:sz w:val="17"/>
        </w:rPr>
      </w:pPr>
    </w:p>
    <w:sectPr>
      <w:pgSz w:w="11910" w:h="16850"/>
      <w:pgMar w:top="1940" w:right="425" w:bottom="280" w:left="425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bullet"/>
      <w:lvlText w:val=""/>
      <w:lvlJc w:val="left"/>
      <w:pPr>
        <w:ind w:left="755" w:hanging="275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entative="0">
      <w:start w:val="1"/>
      <w:numFmt w:val="bullet"/>
      <w:lvlText w:val="•"/>
      <w:lvlJc w:val="left"/>
      <w:pPr>
        <w:ind w:left="1377" w:hanging="275"/>
      </w:pPr>
      <w:rPr>
        <w:rFonts w:hint="default"/>
        <w:lang w:val="en-US" w:eastAsia="en-US" w:bidi="ar-SA"/>
      </w:rPr>
    </w:lvl>
    <w:lvl w:ilvl="2" w:tentative="0">
      <w:start w:val="1"/>
      <w:numFmt w:val="bullet"/>
      <w:lvlText w:val="•"/>
      <w:lvlJc w:val="left"/>
      <w:pPr>
        <w:ind w:left="1994" w:hanging="275"/>
      </w:pPr>
      <w:rPr>
        <w:rFonts w:hint="default"/>
        <w:lang w:val="en-US" w:eastAsia="en-US" w:bidi="ar-SA"/>
      </w:rPr>
    </w:lvl>
    <w:lvl w:ilvl="3" w:tentative="0">
      <w:start w:val="1"/>
      <w:numFmt w:val="bullet"/>
      <w:lvlText w:val="•"/>
      <w:lvlJc w:val="left"/>
      <w:pPr>
        <w:ind w:left="2611" w:hanging="275"/>
      </w:pPr>
      <w:rPr>
        <w:rFonts w:hint="default"/>
        <w:lang w:val="en-US" w:eastAsia="en-US" w:bidi="ar-SA"/>
      </w:rPr>
    </w:lvl>
    <w:lvl w:ilvl="4" w:tentative="0">
      <w:start w:val="1"/>
      <w:numFmt w:val="bullet"/>
      <w:lvlText w:val="•"/>
      <w:lvlJc w:val="left"/>
      <w:pPr>
        <w:ind w:left="3228" w:hanging="275"/>
      </w:pPr>
      <w:rPr>
        <w:rFonts w:hint="default"/>
        <w:lang w:val="en-US" w:eastAsia="en-US" w:bidi="ar-SA"/>
      </w:rPr>
    </w:lvl>
    <w:lvl w:ilvl="5" w:tentative="0">
      <w:start w:val="1"/>
      <w:numFmt w:val="bullet"/>
      <w:lvlText w:val="•"/>
      <w:lvlJc w:val="left"/>
      <w:pPr>
        <w:ind w:left="3845" w:hanging="275"/>
      </w:pPr>
      <w:rPr>
        <w:rFonts w:hint="default"/>
        <w:lang w:val="en-US" w:eastAsia="en-US" w:bidi="ar-SA"/>
      </w:rPr>
    </w:lvl>
    <w:lvl w:ilvl="6" w:tentative="0">
      <w:start w:val="1"/>
      <w:numFmt w:val="bullet"/>
      <w:lvlText w:val="•"/>
      <w:lvlJc w:val="left"/>
      <w:pPr>
        <w:ind w:left="4462" w:hanging="275"/>
      </w:pPr>
      <w:rPr>
        <w:rFonts w:hint="default"/>
        <w:lang w:val="en-US" w:eastAsia="en-US" w:bidi="ar-SA"/>
      </w:rPr>
    </w:lvl>
    <w:lvl w:ilvl="7" w:tentative="0">
      <w:start w:val="1"/>
      <w:numFmt w:val="bullet"/>
      <w:lvlText w:val="•"/>
      <w:lvlJc w:val="left"/>
      <w:pPr>
        <w:ind w:left="5079" w:hanging="275"/>
      </w:pPr>
      <w:rPr>
        <w:rFonts w:hint="default"/>
        <w:lang w:val="en-US" w:eastAsia="en-US" w:bidi="ar-SA"/>
      </w:rPr>
    </w:lvl>
    <w:lvl w:ilvl="8" w:tentative="0">
      <w:start w:val="1"/>
      <w:numFmt w:val="bullet"/>
      <w:lvlText w:val="•"/>
      <w:lvlJc w:val="left"/>
      <w:pPr>
        <w:ind w:left="5696" w:hanging="275"/>
      </w:pPr>
      <w:rPr>
        <w:rFonts w:hint="default"/>
        <w:lang w:val="en-US" w:eastAsia="en-US" w:bidi="ar-SA"/>
      </w:rPr>
    </w:lvl>
  </w:abstractNum>
  <w:abstractNum w:abstractNumId="1">
    <w:nsid w:val="00000001"/>
    <w:multiLevelType w:val="multilevel"/>
    <w:tmpl w:val="00000001"/>
    <w:lvl w:ilvl="0" w:tentative="0">
      <w:start w:val="1"/>
      <w:numFmt w:val="bullet"/>
      <w:lvlText w:val=""/>
      <w:lvlJc w:val="left"/>
      <w:pPr>
        <w:ind w:left="745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entative="0">
      <w:start w:val="1"/>
      <w:numFmt w:val="bullet"/>
      <w:lvlText w:val="•"/>
      <w:lvlJc w:val="left"/>
      <w:pPr>
        <w:ind w:left="1062" w:hanging="361"/>
      </w:pPr>
      <w:rPr>
        <w:rFonts w:hint="default"/>
        <w:lang w:val="en-US" w:eastAsia="en-US" w:bidi="ar-SA"/>
      </w:rPr>
    </w:lvl>
    <w:lvl w:ilvl="2" w:tentative="0">
      <w:start w:val="1"/>
      <w:numFmt w:val="bullet"/>
      <w:lvlText w:val="•"/>
      <w:lvlJc w:val="left"/>
      <w:pPr>
        <w:ind w:left="1385" w:hanging="361"/>
      </w:pPr>
      <w:rPr>
        <w:rFonts w:hint="default"/>
        <w:lang w:val="en-US" w:eastAsia="en-US" w:bidi="ar-SA"/>
      </w:rPr>
    </w:lvl>
    <w:lvl w:ilvl="3" w:tentative="0">
      <w:start w:val="1"/>
      <w:numFmt w:val="bullet"/>
      <w:lvlText w:val="•"/>
      <w:lvlJc w:val="left"/>
      <w:pPr>
        <w:ind w:left="1707" w:hanging="361"/>
      </w:pPr>
      <w:rPr>
        <w:rFonts w:hint="default"/>
        <w:lang w:val="en-US" w:eastAsia="en-US" w:bidi="ar-SA"/>
      </w:rPr>
    </w:lvl>
    <w:lvl w:ilvl="4" w:tentative="0">
      <w:start w:val="1"/>
      <w:numFmt w:val="bullet"/>
      <w:lvlText w:val="•"/>
      <w:lvlJc w:val="left"/>
      <w:pPr>
        <w:ind w:left="2030" w:hanging="361"/>
      </w:pPr>
      <w:rPr>
        <w:rFonts w:hint="default"/>
        <w:lang w:val="en-US" w:eastAsia="en-US" w:bidi="ar-SA"/>
      </w:rPr>
    </w:lvl>
    <w:lvl w:ilvl="5" w:tentative="0">
      <w:start w:val="1"/>
      <w:numFmt w:val="bullet"/>
      <w:lvlText w:val="•"/>
      <w:lvlJc w:val="left"/>
      <w:pPr>
        <w:ind w:left="2353" w:hanging="361"/>
      </w:pPr>
      <w:rPr>
        <w:rFonts w:hint="default"/>
        <w:lang w:val="en-US" w:eastAsia="en-US" w:bidi="ar-SA"/>
      </w:rPr>
    </w:lvl>
    <w:lvl w:ilvl="6" w:tentative="0">
      <w:start w:val="1"/>
      <w:numFmt w:val="bullet"/>
      <w:lvlText w:val="•"/>
      <w:lvlJc w:val="left"/>
      <w:pPr>
        <w:ind w:left="2675" w:hanging="361"/>
      </w:pPr>
      <w:rPr>
        <w:rFonts w:hint="default"/>
        <w:lang w:val="en-US" w:eastAsia="en-US" w:bidi="ar-SA"/>
      </w:rPr>
    </w:lvl>
    <w:lvl w:ilvl="7" w:tentative="0">
      <w:start w:val="1"/>
      <w:numFmt w:val="bullet"/>
      <w:lvlText w:val="•"/>
      <w:lvlJc w:val="left"/>
      <w:pPr>
        <w:ind w:left="2998" w:hanging="361"/>
      </w:pPr>
      <w:rPr>
        <w:rFonts w:hint="default"/>
        <w:lang w:val="en-US" w:eastAsia="en-US" w:bidi="ar-SA"/>
      </w:rPr>
    </w:lvl>
    <w:lvl w:ilvl="8" w:tentative="0">
      <w:start w:val="1"/>
      <w:numFmt w:val="bullet"/>
      <w:lvlText w:val="•"/>
      <w:lvlJc w:val="left"/>
      <w:pPr>
        <w:ind w:left="3320" w:hanging="361"/>
      </w:pPr>
      <w:rPr>
        <w:rFonts w:hint="default"/>
        <w:lang w:val="en-US" w:eastAsia="en-US" w:bidi="ar-SA"/>
      </w:rPr>
    </w:lvl>
  </w:abstractNum>
  <w:abstractNum w:abstractNumId="2">
    <w:nsid w:val="00000002"/>
    <w:multiLevelType w:val="multilevel"/>
    <w:tmpl w:val="00000002"/>
    <w:lvl w:ilvl="0" w:tentative="0">
      <w:start w:val="1"/>
      <w:numFmt w:val="bullet"/>
      <w:lvlText w:val=""/>
      <w:lvlJc w:val="left"/>
      <w:pPr>
        <w:ind w:left="745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entative="0">
      <w:start w:val="1"/>
      <w:numFmt w:val="bullet"/>
      <w:lvlText w:val="•"/>
      <w:lvlJc w:val="left"/>
      <w:pPr>
        <w:ind w:left="1062" w:hanging="361"/>
      </w:pPr>
      <w:rPr>
        <w:rFonts w:hint="default"/>
        <w:lang w:val="en-US" w:eastAsia="en-US" w:bidi="ar-SA"/>
      </w:rPr>
    </w:lvl>
    <w:lvl w:ilvl="2" w:tentative="0">
      <w:start w:val="1"/>
      <w:numFmt w:val="bullet"/>
      <w:lvlText w:val="•"/>
      <w:lvlJc w:val="left"/>
      <w:pPr>
        <w:ind w:left="1385" w:hanging="361"/>
      </w:pPr>
      <w:rPr>
        <w:rFonts w:hint="default"/>
        <w:lang w:val="en-US" w:eastAsia="en-US" w:bidi="ar-SA"/>
      </w:rPr>
    </w:lvl>
    <w:lvl w:ilvl="3" w:tentative="0">
      <w:start w:val="1"/>
      <w:numFmt w:val="bullet"/>
      <w:lvlText w:val="•"/>
      <w:lvlJc w:val="left"/>
      <w:pPr>
        <w:ind w:left="1707" w:hanging="361"/>
      </w:pPr>
      <w:rPr>
        <w:rFonts w:hint="default"/>
        <w:lang w:val="en-US" w:eastAsia="en-US" w:bidi="ar-SA"/>
      </w:rPr>
    </w:lvl>
    <w:lvl w:ilvl="4" w:tentative="0">
      <w:start w:val="1"/>
      <w:numFmt w:val="bullet"/>
      <w:lvlText w:val="•"/>
      <w:lvlJc w:val="left"/>
      <w:pPr>
        <w:ind w:left="2030" w:hanging="361"/>
      </w:pPr>
      <w:rPr>
        <w:rFonts w:hint="default"/>
        <w:lang w:val="en-US" w:eastAsia="en-US" w:bidi="ar-SA"/>
      </w:rPr>
    </w:lvl>
    <w:lvl w:ilvl="5" w:tentative="0">
      <w:start w:val="1"/>
      <w:numFmt w:val="bullet"/>
      <w:lvlText w:val="•"/>
      <w:lvlJc w:val="left"/>
      <w:pPr>
        <w:ind w:left="2353" w:hanging="361"/>
      </w:pPr>
      <w:rPr>
        <w:rFonts w:hint="default"/>
        <w:lang w:val="en-US" w:eastAsia="en-US" w:bidi="ar-SA"/>
      </w:rPr>
    </w:lvl>
    <w:lvl w:ilvl="6" w:tentative="0">
      <w:start w:val="1"/>
      <w:numFmt w:val="bullet"/>
      <w:lvlText w:val="•"/>
      <w:lvlJc w:val="left"/>
      <w:pPr>
        <w:ind w:left="2675" w:hanging="361"/>
      </w:pPr>
      <w:rPr>
        <w:rFonts w:hint="default"/>
        <w:lang w:val="en-US" w:eastAsia="en-US" w:bidi="ar-SA"/>
      </w:rPr>
    </w:lvl>
    <w:lvl w:ilvl="7" w:tentative="0">
      <w:start w:val="1"/>
      <w:numFmt w:val="bullet"/>
      <w:lvlText w:val="•"/>
      <w:lvlJc w:val="left"/>
      <w:pPr>
        <w:ind w:left="2998" w:hanging="361"/>
      </w:pPr>
      <w:rPr>
        <w:rFonts w:hint="default"/>
        <w:lang w:val="en-US" w:eastAsia="en-US" w:bidi="ar-SA"/>
      </w:rPr>
    </w:lvl>
    <w:lvl w:ilvl="8" w:tentative="0">
      <w:start w:val="1"/>
      <w:numFmt w:val="bullet"/>
      <w:lvlText w:val="•"/>
      <w:lvlJc w:val="left"/>
      <w:pPr>
        <w:ind w:left="3320" w:hanging="361"/>
      </w:pPr>
      <w:rPr>
        <w:rFonts w:hint="default"/>
        <w:lang w:val="en-US" w:eastAsia="en-US" w:bidi="ar-SA"/>
      </w:rPr>
    </w:lvl>
  </w:abstractNum>
  <w:abstractNum w:abstractNumId="3">
    <w:nsid w:val="00000003"/>
    <w:multiLevelType w:val="multilevel"/>
    <w:tmpl w:val="00000003"/>
    <w:lvl w:ilvl="0" w:tentative="0">
      <w:start w:val="1"/>
      <w:numFmt w:val="bullet"/>
      <w:lvlText w:val=""/>
      <w:lvlJc w:val="left"/>
      <w:pPr>
        <w:ind w:left="928" w:hanging="447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entative="0">
      <w:start w:val="1"/>
      <w:numFmt w:val="bullet"/>
      <w:lvlText w:val="•"/>
      <w:lvlJc w:val="left"/>
      <w:pPr>
        <w:ind w:left="1521" w:hanging="447"/>
      </w:pPr>
      <w:rPr>
        <w:rFonts w:hint="default"/>
        <w:lang w:val="en-US" w:eastAsia="en-US" w:bidi="ar-SA"/>
      </w:rPr>
    </w:lvl>
    <w:lvl w:ilvl="2" w:tentative="0">
      <w:start w:val="1"/>
      <w:numFmt w:val="bullet"/>
      <w:lvlText w:val="•"/>
      <w:lvlJc w:val="left"/>
      <w:pPr>
        <w:ind w:left="2122" w:hanging="447"/>
      </w:pPr>
      <w:rPr>
        <w:rFonts w:hint="default"/>
        <w:lang w:val="en-US" w:eastAsia="en-US" w:bidi="ar-SA"/>
      </w:rPr>
    </w:lvl>
    <w:lvl w:ilvl="3" w:tentative="0">
      <w:start w:val="1"/>
      <w:numFmt w:val="bullet"/>
      <w:lvlText w:val="•"/>
      <w:lvlJc w:val="left"/>
      <w:pPr>
        <w:ind w:left="2723" w:hanging="447"/>
      </w:pPr>
      <w:rPr>
        <w:rFonts w:hint="default"/>
        <w:lang w:val="en-US" w:eastAsia="en-US" w:bidi="ar-SA"/>
      </w:rPr>
    </w:lvl>
    <w:lvl w:ilvl="4" w:tentative="0">
      <w:start w:val="1"/>
      <w:numFmt w:val="bullet"/>
      <w:lvlText w:val="•"/>
      <w:lvlJc w:val="left"/>
      <w:pPr>
        <w:ind w:left="3324" w:hanging="447"/>
      </w:pPr>
      <w:rPr>
        <w:rFonts w:hint="default"/>
        <w:lang w:val="en-US" w:eastAsia="en-US" w:bidi="ar-SA"/>
      </w:rPr>
    </w:lvl>
    <w:lvl w:ilvl="5" w:tentative="0">
      <w:start w:val="1"/>
      <w:numFmt w:val="bullet"/>
      <w:lvlText w:val="•"/>
      <w:lvlJc w:val="left"/>
      <w:pPr>
        <w:ind w:left="3925" w:hanging="447"/>
      </w:pPr>
      <w:rPr>
        <w:rFonts w:hint="default"/>
        <w:lang w:val="en-US" w:eastAsia="en-US" w:bidi="ar-SA"/>
      </w:rPr>
    </w:lvl>
    <w:lvl w:ilvl="6" w:tentative="0">
      <w:start w:val="1"/>
      <w:numFmt w:val="bullet"/>
      <w:lvlText w:val="•"/>
      <w:lvlJc w:val="left"/>
      <w:pPr>
        <w:ind w:left="4526" w:hanging="447"/>
      </w:pPr>
      <w:rPr>
        <w:rFonts w:hint="default"/>
        <w:lang w:val="en-US" w:eastAsia="en-US" w:bidi="ar-SA"/>
      </w:rPr>
    </w:lvl>
    <w:lvl w:ilvl="7" w:tentative="0">
      <w:start w:val="1"/>
      <w:numFmt w:val="bullet"/>
      <w:lvlText w:val="•"/>
      <w:lvlJc w:val="left"/>
      <w:pPr>
        <w:ind w:left="5127" w:hanging="447"/>
      </w:pPr>
      <w:rPr>
        <w:rFonts w:hint="default"/>
        <w:lang w:val="en-US" w:eastAsia="en-US" w:bidi="ar-SA"/>
      </w:rPr>
    </w:lvl>
    <w:lvl w:ilvl="8" w:tentative="0">
      <w:start w:val="1"/>
      <w:numFmt w:val="bullet"/>
      <w:lvlText w:val="•"/>
      <w:lvlJc w:val="left"/>
      <w:pPr>
        <w:ind w:left="5728" w:hanging="447"/>
      </w:pPr>
      <w:rPr>
        <w:rFonts w:hint="default"/>
        <w:lang w:val="en-US" w:eastAsia="en-US" w:bidi="ar-SA"/>
      </w:rPr>
    </w:lvl>
  </w:abstractNum>
  <w:abstractNum w:abstractNumId="4">
    <w:nsid w:val="00000004"/>
    <w:multiLevelType w:val="multilevel"/>
    <w:tmpl w:val="00000004"/>
    <w:lvl w:ilvl="0" w:tentative="0">
      <w:start w:val="1"/>
      <w:numFmt w:val="bullet"/>
      <w:lvlText w:val=""/>
      <w:lvlJc w:val="left"/>
      <w:pPr>
        <w:ind w:left="745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entative="0">
      <w:start w:val="1"/>
      <w:numFmt w:val="bullet"/>
      <w:lvlText w:val="•"/>
      <w:lvlJc w:val="left"/>
      <w:pPr>
        <w:ind w:left="1062" w:hanging="361"/>
      </w:pPr>
      <w:rPr>
        <w:rFonts w:hint="default"/>
        <w:lang w:val="en-US" w:eastAsia="en-US" w:bidi="ar-SA"/>
      </w:rPr>
    </w:lvl>
    <w:lvl w:ilvl="2" w:tentative="0">
      <w:start w:val="1"/>
      <w:numFmt w:val="bullet"/>
      <w:lvlText w:val="•"/>
      <w:lvlJc w:val="left"/>
      <w:pPr>
        <w:ind w:left="1385" w:hanging="361"/>
      </w:pPr>
      <w:rPr>
        <w:rFonts w:hint="default"/>
        <w:lang w:val="en-US" w:eastAsia="en-US" w:bidi="ar-SA"/>
      </w:rPr>
    </w:lvl>
    <w:lvl w:ilvl="3" w:tentative="0">
      <w:start w:val="1"/>
      <w:numFmt w:val="bullet"/>
      <w:lvlText w:val="•"/>
      <w:lvlJc w:val="left"/>
      <w:pPr>
        <w:ind w:left="1707" w:hanging="361"/>
      </w:pPr>
      <w:rPr>
        <w:rFonts w:hint="default"/>
        <w:lang w:val="en-US" w:eastAsia="en-US" w:bidi="ar-SA"/>
      </w:rPr>
    </w:lvl>
    <w:lvl w:ilvl="4" w:tentative="0">
      <w:start w:val="1"/>
      <w:numFmt w:val="bullet"/>
      <w:lvlText w:val="•"/>
      <w:lvlJc w:val="left"/>
      <w:pPr>
        <w:ind w:left="2030" w:hanging="361"/>
      </w:pPr>
      <w:rPr>
        <w:rFonts w:hint="default"/>
        <w:lang w:val="en-US" w:eastAsia="en-US" w:bidi="ar-SA"/>
      </w:rPr>
    </w:lvl>
    <w:lvl w:ilvl="5" w:tentative="0">
      <w:start w:val="1"/>
      <w:numFmt w:val="bullet"/>
      <w:lvlText w:val="•"/>
      <w:lvlJc w:val="left"/>
      <w:pPr>
        <w:ind w:left="2353" w:hanging="361"/>
      </w:pPr>
      <w:rPr>
        <w:rFonts w:hint="default"/>
        <w:lang w:val="en-US" w:eastAsia="en-US" w:bidi="ar-SA"/>
      </w:rPr>
    </w:lvl>
    <w:lvl w:ilvl="6" w:tentative="0">
      <w:start w:val="1"/>
      <w:numFmt w:val="bullet"/>
      <w:lvlText w:val="•"/>
      <w:lvlJc w:val="left"/>
      <w:pPr>
        <w:ind w:left="2675" w:hanging="361"/>
      </w:pPr>
      <w:rPr>
        <w:rFonts w:hint="default"/>
        <w:lang w:val="en-US" w:eastAsia="en-US" w:bidi="ar-SA"/>
      </w:rPr>
    </w:lvl>
    <w:lvl w:ilvl="7" w:tentative="0">
      <w:start w:val="1"/>
      <w:numFmt w:val="bullet"/>
      <w:lvlText w:val="•"/>
      <w:lvlJc w:val="left"/>
      <w:pPr>
        <w:ind w:left="2998" w:hanging="361"/>
      </w:pPr>
      <w:rPr>
        <w:rFonts w:hint="default"/>
        <w:lang w:val="en-US" w:eastAsia="en-US" w:bidi="ar-SA"/>
      </w:rPr>
    </w:lvl>
    <w:lvl w:ilvl="8" w:tentative="0">
      <w:start w:val="1"/>
      <w:numFmt w:val="bullet"/>
      <w:lvlText w:val="•"/>
      <w:lvlJc w:val="left"/>
      <w:pPr>
        <w:ind w:left="3320" w:hanging="361"/>
      </w:pPr>
      <w:rPr>
        <w:rFonts w:hint="default"/>
        <w:lang w:val="en-US" w:eastAsia="en-US" w:bidi="ar-SA"/>
      </w:rPr>
    </w:lvl>
  </w:abstractNum>
  <w:abstractNum w:abstractNumId="5">
    <w:nsid w:val="00000005"/>
    <w:multiLevelType w:val="multilevel"/>
    <w:tmpl w:val="00000005"/>
    <w:lvl w:ilvl="0" w:tentative="0">
      <w:start w:val="1"/>
      <w:numFmt w:val="bullet"/>
      <w:lvlText w:val=""/>
      <w:lvlJc w:val="left"/>
      <w:pPr>
        <w:ind w:left="208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 w:tentative="0">
      <w:start w:val="1"/>
      <w:numFmt w:val="bullet"/>
      <w:lvlText w:val="•"/>
      <w:lvlJc w:val="left"/>
      <w:pPr>
        <w:ind w:left="873" w:hanging="361"/>
      </w:pPr>
      <w:rPr>
        <w:rFonts w:hint="default"/>
        <w:lang w:val="en-US" w:eastAsia="en-US" w:bidi="ar-SA"/>
      </w:rPr>
    </w:lvl>
    <w:lvl w:ilvl="2" w:tentative="0">
      <w:start w:val="1"/>
      <w:numFmt w:val="bullet"/>
      <w:lvlText w:val="•"/>
      <w:lvlJc w:val="left"/>
      <w:pPr>
        <w:ind w:left="1546" w:hanging="361"/>
      </w:pPr>
      <w:rPr>
        <w:rFonts w:hint="default"/>
        <w:lang w:val="en-US" w:eastAsia="en-US" w:bidi="ar-SA"/>
      </w:rPr>
    </w:lvl>
    <w:lvl w:ilvl="3" w:tentative="0">
      <w:start w:val="1"/>
      <w:numFmt w:val="bullet"/>
      <w:lvlText w:val="•"/>
      <w:lvlJc w:val="left"/>
      <w:pPr>
        <w:ind w:left="2219" w:hanging="361"/>
      </w:pPr>
      <w:rPr>
        <w:rFonts w:hint="default"/>
        <w:lang w:val="en-US" w:eastAsia="en-US" w:bidi="ar-SA"/>
      </w:rPr>
    </w:lvl>
    <w:lvl w:ilvl="4" w:tentative="0">
      <w:start w:val="1"/>
      <w:numFmt w:val="bullet"/>
      <w:lvlText w:val="•"/>
      <w:lvlJc w:val="left"/>
      <w:pPr>
        <w:ind w:left="2892" w:hanging="361"/>
      </w:pPr>
      <w:rPr>
        <w:rFonts w:hint="default"/>
        <w:lang w:val="en-US" w:eastAsia="en-US" w:bidi="ar-SA"/>
      </w:rPr>
    </w:lvl>
    <w:lvl w:ilvl="5" w:tentative="0">
      <w:start w:val="1"/>
      <w:numFmt w:val="bullet"/>
      <w:lvlText w:val="•"/>
      <w:lvlJc w:val="left"/>
      <w:pPr>
        <w:ind w:left="3565" w:hanging="361"/>
      </w:pPr>
      <w:rPr>
        <w:rFonts w:hint="default"/>
        <w:lang w:val="en-US" w:eastAsia="en-US" w:bidi="ar-SA"/>
      </w:rPr>
    </w:lvl>
    <w:lvl w:ilvl="6" w:tentative="0">
      <w:start w:val="1"/>
      <w:numFmt w:val="bullet"/>
      <w:lvlText w:val="•"/>
      <w:lvlJc w:val="left"/>
      <w:pPr>
        <w:ind w:left="4238" w:hanging="361"/>
      </w:pPr>
      <w:rPr>
        <w:rFonts w:hint="default"/>
        <w:lang w:val="en-US" w:eastAsia="en-US" w:bidi="ar-SA"/>
      </w:rPr>
    </w:lvl>
    <w:lvl w:ilvl="7" w:tentative="0">
      <w:start w:val="1"/>
      <w:numFmt w:val="bullet"/>
      <w:lvlText w:val="•"/>
      <w:lvlJc w:val="left"/>
      <w:pPr>
        <w:ind w:left="4911" w:hanging="361"/>
      </w:pPr>
      <w:rPr>
        <w:rFonts w:hint="default"/>
        <w:lang w:val="en-US" w:eastAsia="en-US" w:bidi="ar-SA"/>
      </w:rPr>
    </w:lvl>
    <w:lvl w:ilvl="8" w:tentative="0">
      <w:start w:val="1"/>
      <w:numFmt w:val="bullet"/>
      <w:lvlText w:val="•"/>
      <w:lvlJc w:val="left"/>
      <w:pPr>
        <w:ind w:left="5584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96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Calibri" w:hAnsi="Calibri" w:eastAsia="Calibri" w:cs="SimSun"/>
      <w:sz w:val="22"/>
      <w:szCs w:val="22"/>
      <w:lang w:val="en-US" w:eastAsia="en-US" w:bidi="ar-SA"/>
    </w:rPr>
  </w:style>
  <w:style w:type="character" w:default="1" w:styleId="2">
    <w:name w:val="Default Paragraph Font"/>
    <w:qFormat/>
    <w:uiPriority w:val="1"/>
  </w:style>
  <w:style w:type="table" w:default="1" w:styleId="3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1"/>
  </w:style>
  <w:style w:type="paragraph" w:customStyle="1" w:styleId="5">
    <w:name w:val="Table Paragraph"/>
    <w:basedOn w:val="1"/>
    <w:qFormat/>
    <w:uiPriority w:val="1"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2</Pages>
  <Words>257</Words>
  <Characters>1899</Characters>
  <Paragraphs>104</Paragraphs>
  <TotalTime>112</TotalTime>
  <ScaleCrop>false</ScaleCrop>
  <LinksUpToDate>false</LinksUpToDate>
  <CharactersWithSpaces>2102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2025-08-13T07:33:00Z</dcterms:created>
  <dc:creator>vignesh</dc:creator>
  <cp:lastModifiedBy>saji gayathry</cp:lastModifiedBy>
  <dcterms:modified xsi:type="dcterms:W3CDTF">2026-06-11T08:57:50Z</dcterms:modified>
  <dc:title>Microsoft Word - 1744632360333_1730513719912_G.Dinesh_kumar___M.com_ (1)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2025-08-13T00:00:00Z</vt:filetime>
  </property>
  <property fmtid="{D5CDD505-2E9C-101B-9397-08002B2CF9AE}" pid="5" name="Producer">
    <vt:lpwstr>www.ilovepdf.com</vt:lpwstr>
  </property>
  <property fmtid="{D5CDD505-2E9C-101B-9397-08002B2CF9AE}" pid="6" name="ICV">
    <vt:lpwstr>1BB222AC14484D5D934F2A7C6B81338C_13</vt:lpwstr>
  </property>
  <property fmtid="{D5CDD505-2E9C-101B-9397-08002B2CF9AE}" pid="7" name="KSOTemplateDocerSaveRecord">
    <vt:lpwstr>eyJoZGlkIjoiZGIyMWYxYTZhMjhmNjgxZTA5ZjM0YjA2N2RkOTA0ZTEiLCJ1c2VySWQiOiI1Njc2NzU1NzYwMDAifQ==</vt:lpwstr>
  </property>
  <property fmtid="{D5CDD505-2E9C-101B-9397-08002B2CF9AE}" pid="8" name="KSOProductBuildVer">
    <vt:lpwstr>1033-12.1.0.26880</vt:lpwstr>
  </property>
</Properties>
</file>